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0117E" w:rsidRDefault="00C439A4" w:rsidP="0000117E">
      <w:pPr>
        <w:suppressAutoHyphens w:val="0"/>
        <w:spacing w:before="120" w:after="240"/>
        <w:jc w:val="center"/>
        <w:rPr>
          <w:rFonts w:eastAsia="Times New Roman" w:cstheme="minorHAnsi"/>
          <w:b/>
          <w:kern w:val="0"/>
          <w:sz w:val="48"/>
          <w:szCs w:val="48"/>
          <w:lang w:eastAsia="cs-CZ" w:bidi="ar-SA"/>
        </w:rPr>
        <w:sectPr w:rsidR="0000117E" w:rsidSect="0000117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 w:rsidRPr="00EC1488">
        <w:rPr>
          <w:rFonts w:eastAsia="Times New Roman" w:cstheme="minorHAnsi"/>
          <w:b/>
          <w:kern w:val="0"/>
          <w:sz w:val="48"/>
          <w:szCs w:val="48"/>
          <w:lang w:eastAsia="cs-CZ" w:bidi="ar-SA"/>
        </w:rPr>
        <w:t>Žádost</w:t>
      </w:r>
    </w:p>
    <w:p w:rsidR="00C439A4" w:rsidRPr="00EC1488" w:rsidRDefault="00B81A92" w:rsidP="0000117E">
      <w:pPr>
        <w:suppressAutoHyphens w:val="0"/>
        <w:spacing w:before="120" w:after="240"/>
        <w:rPr>
          <w:rFonts w:eastAsiaTheme="minorHAnsi" w:cstheme="minorBidi"/>
          <w:b/>
          <w:kern w:val="0"/>
          <w:lang w:eastAsia="en-US" w:bidi="ar-SA"/>
        </w:rPr>
      </w:pPr>
      <w:r>
        <w:rPr>
          <w:rFonts w:eastAsiaTheme="minorHAnsi" w:cstheme="minorBidi"/>
          <w:b/>
          <w:noProof/>
          <w:kern w:val="0"/>
          <w:lang w:eastAsia="en-US" w:bidi="ar-SA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2872105</wp:posOffset>
                </wp:positionH>
                <wp:positionV relativeFrom="paragraph">
                  <wp:posOffset>262890</wp:posOffset>
                </wp:positionV>
                <wp:extent cx="635" cy="1428750"/>
                <wp:effectExtent l="9525" t="8255" r="8890" b="10795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1428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7735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226.15pt;margin-top:20.7pt;width:.05pt;height:112.5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" strokecolor="black [3213]"/>
            </w:pict>
          </mc:Fallback>
        </mc:AlternateContent>
      </w:r>
      <w:r>
        <w:rPr>
          <w:rFonts w:eastAsiaTheme="minorHAnsi" w:cstheme="minorBidi"/>
          <w:b/>
          <w:noProof/>
          <w:kern w:val="0"/>
          <w:lang w:eastAsia="en-US" w:bidi="ar-S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262890</wp:posOffset>
                </wp:positionV>
                <wp:extent cx="5838825" cy="0"/>
                <wp:effectExtent l="9525" t="8255" r="9525" b="10795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8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C18EBC" id="AutoShape 10" o:spid="_x0000_s1026" type="#_x0000_t32" style="position:absolute;margin-left:-.35pt;margin-top:20.7pt;width:459.75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"/>
            </w:pict>
          </mc:Fallback>
        </mc:AlternateContent>
      </w:r>
      <w:r w:rsidR="007A3E17" w:rsidRPr="00EC1488">
        <w:rPr>
          <w:rFonts w:eastAsiaTheme="minorHAnsi" w:cstheme="minorBidi"/>
          <w:b/>
          <w:kern w:val="0"/>
          <w:lang w:eastAsia="en-US" w:bidi="ar-SA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439A4" w:rsidRPr="00EC1488">
        <w:rPr>
          <w:rFonts w:eastAsiaTheme="minorHAnsi" w:cstheme="minorBidi"/>
          <w:b/>
          <w:kern w:val="0"/>
          <w:lang w:eastAsia="en-US" w:bidi="ar-SA"/>
        </w:rPr>
        <w:instrText xml:space="preserve"> FORMCHECKBOX </w:instrText>
      </w:r>
      <w:r w:rsidR="003475DA">
        <w:rPr>
          <w:rFonts w:eastAsiaTheme="minorHAnsi" w:cstheme="minorBidi"/>
          <w:b/>
          <w:kern w:val="0"/>
          <w:lang w:eastAsia="en-US" w:bidi="ar-SA"/>
        </w:rPr>
      </w:r>
      <w:r w:rsidR="003475DA">
        <w:rPr>
          <w:rFonts w:eastAsiaTheme="minorHAnsi" w:cstheme="minorBidi"/>
          <w:b/>
          <w:kern w:val="0"/>
          <w:lang w:eastAsia="en-US" w:bidi="ar-SA"/>
        </w:rPr>
        <w:fldChar w:fldCharType="separate"/>
      </w:r>
      <w:r w:rsidR="007A3E17" w:rsidRPr="00EC1488">
        <w:rPr>
          <w:rFonts w:eastAsiaTheme="minorHAnsi" w:cstheme="minorBidi"/>
          <w:b/>
          <w:kern w:val="0"/>
          <w:lang w:eastAsia="en-US" w:bidi="ar-SA"/>
        </w:rPr>
        <w:fldChar w:fldCharType="end"/>
      </w:r>
      <w:r w:rsidR="00C439A4" w:rsidRPr="00EC1488">
        <w:rPr>
          <w:rFonts w:eastAsiaTheme="minorHAnsi" w:cstheme="minorBidi"/>
          <w:b/>
          <w:kern w:val="0"/>
          <w:lang w:eastAsia="en-US" w:bidi="ar-SA"/>
        </w:rPr>
        <w:t xml:space="preserve"> o schválení DZP</w:t>
      </w:r>
    </w:p>
    <w:p w:rsidR="00C439A4" w:rsidRPr="00EC1488" w:rsidRDefault="00C439A4" w:rsidP="00C439A4">
      <w:pPr>
        <w:tabs>
          <w:tab w:val="left" w:pos="5040"/>
        </w:tabs>
        <w:suppressAutoHyphens w:val="0"/>
        <w:spacing w:after="120" w:line="360" w:lineRule="auto"/>
        <w:jc w:val="both"/>
        <w:rPr>
          <w:b/>
          <w:sz w:val="20"/>
          <w:szCs w:val="20"/>
        </w:rPr>
      </w:pPr>
      <w:r w:rsidRPr="00EC1488">
        <w:rPr>
          <w:b/>
          <w:sz w:val="20"/>
          <w:szCs w:val="20"/>
        </w:rPr>
        <w:t xml:space="preserve">Rozsah </w:t>
      </w:r>
      <w:r w:rsidRPr="00EC1488">
        <w:rPr>
          <w:rFonts w:eastAsiaTheme="minorHAnsi" w:cstheme="minorBidi"/>
          <w:b/>
          <w:kern w:val="0"/>
          <w:sz w:val="20"/>
          <w:szCs w:val="20"/>
          <w:lang w:eastAsia="en-US" w:bidi="ar-SA"/>
        </w:rPr>
        <w:t>dokumentace</w:t>
      </w:r>
      <w:r w:rsidRPr="00EC1488">
        <w:rPr>
          <w:b/>
          <w:sz w:val="20"/>
          <w:szCs w:val="20"/>
        </w:rPr>
        <w:t>:</w:t>
      </w:r>
    </w:p>
    <w:bookmarkStart w:id="0" w:name="__Fieldmark__0_1377507500"/>
    <w:bookmarkStart w:id="1" w:name="__Fieldmark__26_1520359466"/>
    <w:p w:rsidR="00C439A4" w:rsidRPr="00EC1488" w:rsidRDefault="007A3E17" w:rsidP="00C439A4">
      <w:pPr>
        <w:tabs>
          <w:tab w:val="left" w:pos="0"/>
          <w:tab w:val="left" w:pos="5529"/>
        </w:tabs>
        <w:suppressAutoHyphens w:val="0"/>
        <w:spacing w:after="120" w:line="320" w:lineRule="exact"/>
        <w:jc w:val="both"/>
        <w:rPr>
          <w:rFonts w:eastAsiaTheme="minorHAnsi" w:cstheme="minorBidi"/>
          <w:kern w:val="0"/>
          <w:sz w:val="22"/>
          <w:szCs w:val="22"/>
          <w:lang w:eastAsia="en-US" w:bidi="ar-SA"/>
        </w:rPr>
      </w:pPr>
      <w:r w:rsidRPr="00EC1488"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439A4" w:rsidRPr="00EC1488">
        <w:instrText xml:space="preserve"> FORMCHECKBOX </w:instrText>
      </w:r>
      <w:r w:rsidR="003475DA">
        <w:fldChar w:fldCharType="separate"/>
      </w:r>
      <w:r w:rsidRPr="00EC1488">
        <w:fldChar w:fldCharType="end"/>
      </w:r>
      <w:r w:rsidR="00C439A4" w:rsidRPr="00EC1488">
        <w:t xml:space="preserve"> </w:t>
      </w:r>
      <w:r w:rsidR="00C439A4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operativní</w:t>
      </w:r>
      <w:r w:rsidR="00C439A4" w:rsidRPr="00EC1488">
        <w:t xml:space="preserve"> </w:t>
      </w:r>
      <w:r w:rsidR="00C439A4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plán</w:t>
      </w:r>
    </w:p>
    <w:p w:rsidR="00C439A4" w:rsidRPr="00EC1488" w:rsidRDefault="007A3E17" w:rsidP="006B562E">
      <w:pPr>
        <w:tabs>
          <w:tab w:val="left" w:pos="0"/>
          <w:tab w:val="left" w:pos="1800"/>
        </w:tabs>
        <w:suppressAutoHyphens w:val="0"/>
        <w:spacing w:after="120" w:line="320" w:lineRule="exact"/>
        <w:jc w:val="both"/>
        <w:rPr>
          <w:rFonts w:eastAsiaTheme="minorHAnsi" w:cstheme="minorBidi"/>
          <w:kern w:val="0"/>
          <w:sz w:val="22"/>
          <w:szCs w:val="22"/>
          <w:lang w:eastAsia="en-US" w:bidi="ar-SA"/>
        </w:rPr>
      </w:pP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439A4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instrText xml:space="preserve"> FORMCHECKBOX </w:instrText>
      </w:r>
      <w:r w:rsidR="003475DA">
        <w:rPr>
          <w:rFonts w:eastAsiaTheme="minorHAnsi" w:cstheme="minorBidi"/>
          <w:kern w:val="0"/>
          <w:sz w:val="22"/>
          <w:szCs w:val="22"/>
          <w:lang w:eastAsia="en-US" w:bidi="ar-SA"/>
        </w:rPr>
      </w:r>
      <w:r w:rsidR="003475DA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separate"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end"/>
      </w:r>
      <w:r w:rsidR="00C439A4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 xml:space="preserve"> operativní karta</w:t>
      </w:r>
    </w:p>
    <w:p w:rsidR="00806EB4" w:rsidRDefault="00806EB4" w:rsidP="00C439A4">
      <w:pPr>
        <w:tabs>
          <w:tab w:val="left" w:pos="0"/>
          <w:tab w:val="left" w:pos="1800"/>
        </w:tabs>
        <w:spacing w:line="320" w:lineRule="exact"/>
      </w:pPr>
    </w:p>
    <w:p w:rsidR="00806EB4" w:rsidRDefault="00806EB4" w:rsidP="00C439A4">
      <w:pPr>
        <w:tabs>
          <w:tab w:val="left" w:pos="0"/>
          <w:tab w:val="left" w:pos="1800"/>
        </w:tabs>
        <w:spacing w:line="320" w:lineRule="exact"/>
      </w:pPr>
    </w:p>
    <w:p w:rsidR="00A12609" w:rsidRDefault="00A12609" w:rsidP="00C439A4">
      <w:pPr>
        <w:tabs>
          <w:tab w:val="left" w:pos="0"/>
          <w:tab w:val="left" w:pos="1800"/>
        </w:tabs>
        <w:spacing w:line="320" w:lineRule="exact"/>
      </w:pPr>
    </w:p>
    <w:p w:rsidR="00A12609" w:rsidRDefault="00A12609" w:rsidP="00C439A4">
      <w:pPr>
        <w:tabs>
          <w:tab w:val="left" w:pos="0"/>
          <w:tab w:val="left" w:pos="1800"/>
        </w:tabs>
        <w:spacing w:line="320" w:lineRule="exact"/>
      </w:pPr>
    </w:p>
    <w:bookmarkStart w:id="2" w:name="_GoBack"/>
    <w:bookmarkEnd w:id="2"/>
    <w:p w:rsidR="00C439A4" w:rsidRPr="00EC1488" w:rsidRDefault="007A3E17" w:rsidP="00C439A4">
      <w:pPr>
        <w:tabs>
          <w:tab w:val="left" w:pos="5040"/>
        </w:tabs>
        <w:suppressAutoHyphens w:val="0"/>
        <w:spacing w:after="120" w:line="360" w:lineRule="auto"/>
        <w:jc w:val="both"/>
        <w:rPr>
          <w:rFonts w:eastAsiaTheme="minorHAnsi" w:cstheme="minorBidi"/>
          <w:b/>
          <w:kern w:val="0"/>
          <w:lang w:eastAsia="en-US" w:bidi="ar-SA"/>
        </w:rPr>
      </w:pPr>
      <w:r w:rsidRPr="00EC1488">
        <w:rPr>
          <w:rFonts w:eastAsiaTheme="minorHAnsi" w:cstheme="minorBidi"/>
          <w:b/>
          <w:kern w:val="0"/>
          <w:lang w:eastAsia="en-US" w:bidi="ar-SA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439A4" w:rsidRPr="00EC1488">
        <w:rPr>
          <w:rFonts w:eastAsiaTheme="minorHAnsi" w:cstheme="minorBidi"/>
          <w:b/>
          <w:kern w:val="0"/>
          <w:lang w:eastAsia="en-US" w:bidi="ar-SA"/>
        </w:rPr>
        <w:instrText xml:space="preserve"> FORMCHECKBOX </w:instrText>
      </w:r>
      <w:r w:rsidR="003475DA">
        <w:rPr>
          <w:rFonts w:eastAsiaTheme="minorHAnsi" w:cstheme="minorBidi"/>
          <w:b/>
          <w:kern w:val="0"/>
          <w:lang w:eastAsia="en-US" w:bidi="ar-SA"/>
        </w:rPr>
      </w:r>
      <w:r w:rsidR="003475DA">
        <w:rPr>
          <w:rFonts w:eastAsiaTheme="minorHAnsi" w:cstheme="minorBidi"/>
          <w:b/>
          <w:kern w:val="0"/>
          <w:lang w:eastAsia="en-US" w:bidi="ar-SA"/>
        </w:rPr>
        <w:fldChar w:fldCharType="separate"/>
      </w:r>
      <w:r w:rsidRPr="00EC1488">
        <w:rPr>
          <w:rFonts w:eastAsiaTheme="minorHAnsi" w:cstheme="minorBidi"/>
          <w:b/>
          <w:kern w:val="0"/>
          <w:lang w:eastAsia="en-US" w:bidi="ar-SA"/>
        </w:rPr>
        <w:fldChar w:fldCharType="end"/>
      </w:r>
      <w:r w:rsidR="00C439A4" w:rsidRPr="00EC1488">
        <w:rPr>
          <w:rFonts w:eastAsiaTheme="minorHAnsi" w:cstheme="minorBidi"/>
          <w:b/>
          <w:kern w:val="0"/>
          <w:lang w:eastAsia="en-US" w:bidi="ar-SA"/>
        </w:rPr>
        <w:t xml:space="preserve"> o doplnění k již podané DZP *)</w:t>
      </w:r>
    </w:p>
    <w:p w:rsidR="00C439A4" w:rsidRPr="00EC1488" w:rsidRDefault="00C439A4" w:rsidP="00C439A4">
      <w:pPr>
        <w:tabs>
          <w:tab w:val="left" w:pos="5040"/>
        </w:tabs>
        <w:suppressAutoHyphens w:val="0"/>
        <w:spacing w:after="120" w:line="360" w:lineRule="auto"/>
        <w:jc w:val="both"/>
        <w:rPr>
          <w:rFonts w:eastAsiaTheme="minorHAnsi" w:cstheme="minorBidi"/>
          <w:b/>
          <w:kern w:val="0"/>
          <w:sz w:val="20"/>
          <w:szCs w:val="20"/>
          <w:lang w:eastAsia="en-US" w:bidi="ar-SA"/>
        </w:rPr>
      </w:pPr>
      <w:r w:rsidRPr="00EC1488">
        <w:rPr>
          <w:rFonts w:eastAsiaTheme="minorHAnsi" w:cstheme="minorBidi"/>
          <w:b/>
          <w:kern w:val="0"/>
          <w:sz w:val="20"/>
          <w:szCs w:val="20"/>
          <w:lang w:eastAsia="en-US" w:bidi="ar-SA"/>
        </w:rPr>
        <w:t>Doplnění k DZP s číslem jednacím</w:t>
      </w:r>
      <w:r w:rsidR="00A12609">
        <w:rPr>
          <w:rFonts w:eastAsiaTheme="minorHAnsi" w:cstheme="minorBidi"/>
          <w:b/>
          <w:kern w:val="0"/>
          <w:sz w:val="20"/>
          <w:szCs w:val="20"/>
          <w:lang w:eastAsia="en-US" w:bidi="ar-SA"/>
        </w:rPr>
        <w:t>, která je ve schvalovacím procesu u HZS hl. m. Prahy</w:t>
      </w:r>
      <w:r w:rsidRPr="00EC1488">
        <w:rPr>
          <w:rFonts w:eastAsiaTheme="minorHAnsi" w:cstheme="minorBidi"/>
          <w:b/>
          <w:kern w:val="0"/>
          <w:sz w:val="20"/>
          <w:szCs w:val="20"/>
          <w:lang w:eastAsia="en-US" w:bidi="ar-SA"/>
        </w:rPr>
        <w:t>:</w:t>
      </w:r>
    </w:p>
    <w:p w:rsidR="00C439A4" w:rsidRPr="00EC1488" w:rsidRDefault="00A339E0" w:rsidP="006B562E">
      <w:pPr>
        <w:tabs>
          <w:tab w:val="left" w:pos="0"/>
          <w:tab w:val="left" w:pos="1800"/>
        </w:tabs>
        <w:suppressAutoHyphens w:val="0"/>
        <w:spacing w:after="120" w:line="320" w:lineRule="exact"/>
        <w:jc w:val="both"/>
        <w:rPr>
          <w:rFonts w:eastAsiaTheme="minorHAnsi" w:cstheme="minorBidi"/>
          <w:kern w:val="0"/>
          <w:sz w:val="22"/>
          <w:szCs w:val="22"/>
          <w:lang w:eastAsia="en-US" w:bidi="ar-SA"/>
        </w:rPr>
      </w:pPr>
      <w:r>
        <w:rPr>
          <w:rFonts w:eastAsiaTheme="minorHAnsi" w:cstheme="minorBidi"/>
          <w:kern w:val="0"/>
          <w:sz w:val="22"/>
          <w:szCs w:val="22"/>
          <w:lang w:eastAsia="en-US" w:bidi="ar-SA"/>
        </w:rPr>
        <w:t xml:space="preserve">č. j. </w:t>
      </w:r>
      <w:r w:rsidR="00C439A4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HSAA – ..............................</w:t>
      </w:r>
    </w:p>
    <w:p w:rsidR="00C439A4" w:rsidRPr="00EC1488" w:rsidRDefault="00C439A4" w:rsidP="006B562E">
      <w:pPr>
        <w:tabs>
          <w:tab w:val="left" w:pos="0"/>
          <w:tab w:val="left" w:pos="1800"/>
        </w:tabs>
        <w:suppressAutoHyphens w:val="0"/>
        <w:spacing w:after="120" w:line="320" w:lineRule="exact"/>
        <w:jc w:val="both"/>
        <w:rPr>
          <w:rFonts w:eastAsiaTheme="minorHAnsi" w:cstheme="minorBidi"/>
          <w:kern w:val="0"/>
          <w:sz w:val="22"/>
          <w:szCs w:val="22"/>
          <w:lang w:eastAsia="en-US" w:bidi="ar-SA"/>
        </w:rPr>
      </w:pPr>
    </w:p>
    <w:p w:rsidR="00806EB4" w:rsidRDefault="006B562E" w:rsidP="00806EB4">
      <w:pPr>
        <w:tabs>
          <w:tab w:val="left" w:pos="0"/>
          <w:tab w:val="left" w:pos="5529"/>
        </w:tabs>
        <w:suppressAutoHyphens w:val="0"/>
        <w:spacing w:after="120"/>
        <w:jc w:val="both"/>
        <w:rPr>
          <w:rFonts w:eastAsiaTheme="minorHAnsi" w:cstheme="minorBidi"/>
          <w:kern w:val="0"/>
          <w:sz w:val="16"/>
          <w:szCs w:val="16"/>
          <w:lang w:eastAsia="en-US" w:bidi="ar-SA"/>
        </w:rPr>
      </w:pPr>
      <w:r w:rsidRPr="00EC1488">
        <w:rPr>
          <w:rFonts w:eastAsiaTheme="minorHAnsi" w:cstheme="minorBidi"/>
          <w:b/>
          <w:kern w:val="0"/>
          <w:sz w:val="40"/>
          <w:szCs w:val="40"/>
          <w:lang w:eastAsia="en-US" w:bidi="ar-SA"/>
        </w:rPr>
        <w:t>*)</w:t>
      </w:r>
      <w:r w:rsidRPr="00EC1488">
        <w:rPr>
          <w:b/>
          <w:sz w:val="16"/>
          <w:szCs w:val="16"/>
          <w:vertAlign w:val="superscript"/>
        </w:rPr>
        <w:t xml:space="preserve"> </w:t>
      </w:r>
      <w:r w:rsidRPr="00EC1488">
        <w:rPr>
          <w:rFonts w:eastAsiaTheme="minorHAnsi" w:cstheme="minorBidi"/>
          <w:kern w:val="0"/>
          <w:sz w:val="16"/>
          <w:szCs w:val="16"/>
          <w:lang w:eastAsia="en-US" w:bidi="ar-SA"/>
        </w:rPr>
        <w:t>vyplnit pouze číslo jednací, informace o předkladateli,</w:t>
      </w:r>
    </w:p>
    <w:p w:rsidR="00806EB4" w:rsidRDefault="00806EB4" w:rsidP="00806EB4">
      <w:pPr>
        <w:tabs>
          <w:tab w:val="left" w:pos="0"/>
          <w:tab w:val="left" w:pos="5529"/>
        </w:tabs>
        <w:suppressAutoHyphens w:val="0"/>
        <w:spacing w:after="120"/>
        <w:rPr>
          <w:rFonts w:eastAsiaTheme="minorHAnsi" w:cstheme="minorBidi"/>
          <w:kern w:val="0"/>
          <w:sz w:val="16"/>
          <w:szCs w:val="16"/>
          <w:lang w:eastAsia="en-US" w:bidi="ar-SA"/>
        </w:rPr>
        <w:sectPr w:rsidR="00806EB4" w:rsidSect="0000117E">
          <w:type w:val="continuous"/>
          <w:pgSz w:w="11906" w:h="16838"/>
          <w:pgMar w:top="1417" w:right="1417" w:bottom="1417" w:left="1417" w:header="708" w:footer="708" w:gutter="0"/>
          <w:pgNumType w:start="1"/>
          <w:cols w:num="2" w:space="708"/>
          <w:docGrid w:linePitch="360"/>
        </w:sectPr>
      </w:pPr>
      <w:r>
        <w:rPr>
          <w:rFonts w:eastAsiaTheme="minorHAnsi" w:cstheme="minorBidi"/>
          <w:kern w:val="0"/>
          <w:sz w:val="16"/>
          <w:szCs w:val="16"/>
          <w:lang w:eastAsia="en-US" w:bidi="ar-SA"/>
        </w:rPr>
        <w:t xml:space="preserve">         místo, datum a podpis</w:t>
      </w:r>
    </w:p>
    <w:p w:rsidR="006B562E" w:rsidRPr="00EC1488" w:rsidRDefault="006B562E" w:rsidP="006B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3420"/>
          <w:tab w:val="right" w:leader="dot" w:pos="9720"/>
        </w:tabs>
        <w:suppressAutoHyphens w:val="0"/>
        <w:spacing w:after="120" w:line="360" w:lineRule="auto"/>
        <w:jc w:val="both"/>
        <w:rPr>
          <w:b/>
        </w:rPr>
      </w:pPr>
      <w:bookmarkStart w:id="3" w:name="Text3"/>
      <w:bookmarkStart w:id="4" w:name="__Fieldmark__36_1520359466"/>
      <w:bookmarkEnd w:id="0"/>
      <w:bookmarkEnd w:id="1"/>
      <w:r w:rsidRPr="00EC1488">
        <w:rPr>
          <w:rFonts w:eastAsiaTheme="minorHAnsi" w:cstheme="minorBidi"/>
          <w:b/>
          <w:kern w:val="0"/>
          <w:sz w:val="22"/>
          <w:szCs w:val="22"/>
          <w:lang w:eastAsia="en-US" w:bidi="ar-SA"/>
        </w:rPr>
        <w:t>Objekt</w:t>
      </w:r>
      <w:r w:rsidRPr="00EC1488">
        <w:rPr>
          <w:b/>
        </w:rPr>
        <w:t>:</w:t>
      </w:r>
    </w:p>
    <w:p w:rsidR="006B562E" w:rsidRPr="00EC1488" w:rsidRDefault="006B562E" w:rsidP="006B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261"/>
          <w:tab w:val="left" w:pos="6095"/>
        </w:tabs>
        <w:suppressAutoHyphens w:val="0"/>
        <w:spacing w:after="120" w:line="360" w:lineRule="auto"/>
        <w:jc w:val="both"/>
      </w:pP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Obec</w:t>
      </w:r>
      <w:r w:rsidRPr="00EC1488">
        <w:t>:</w:t>
      </w:r>
      <w:bookmarkStart w:id="5" w:name="Text4"/>
      <w:bookmarkStart w:id="6" w:name="__Fieldmark__37_1520359466"/>
      <w:bookmarkEnd w:id="3"/>
      <w:r w:rsidRPr="00EC1488">
        <w:tab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Ulice</w:t>
      </w:r>
      <w:bookmarkStart w:id="7" w:name="__Fieldmark__39_1520359466"/>
      <w:bookmarkStart w:id="8" w:name="__Fieldmark__5_1377507500"/>
      <w:bookmarkStart w:id="9" w:name="__Fieldmark__38_1520359466"/>
      <w:bookmarkStart w:id="10" w:name="__Fieldmark__40_1520359466"/>
      <w:bookmarkStart w:id="11" w:name="Text10"/>
      <w:bookmarkStart w:id="12" w:name="__Fieldmark__41_1520359466"/>
      <w:bookmarkStart w:id="13" w:name="Text9"/>
      <w:bookmarkStart w:id="14" w:name="__Fieldmark__42_1520359466"/>
      <w:bookmarkEnd w:id="4"/>
      <w:bookmarkEnd w:id="5"/>
      <w:bookmarkEnd w:id="6"/>
      <w:r w:rsidRPr="00EC1488">
        <w:t>:</w:t>
      </w:r>
      <w:r w:rsidRPr="00EC1488">
        <w:tab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 xml:space="preserve">Č. p. / č. </w:t>
      </w:r>
      <w:proofErr w:type="spellStart"/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or</w:t>
      </w:r>
      <w:proofErr w:type="spellEnd"/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.:</w:t>
      </w:r>
    </w:p>
    <w:p w:rsidR="006B562E" w:rsidRPr="00EC1488" w:rsidRDefault="006B562E" w:rsidP="006B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261"/>
          <w:tab w:val="left" w:pos="6096"/>
        </w:tabs>
        <w:suppressAutoHyphens w:val="0"/>
        <w:spacing w:after="120" w:line="360" w:lineRule="auto"/>
        <w:jc w:val="both"/>
        <w:rPr>
          <w:sz w:val="16"/>
          <w:szCs w:val="16"/>
        </w:rPr>
      </w:pP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PSČ:</w:t>
      </w:r>
      <w:r w:rsidRPr="00EC1488">
        <w:tab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K. ú:</w:t>
      </w:r>
      <w:r w:rsidR="007A3E17" w:rsidRPr="00EC1488">
        <w:fldChar w:fldCharType="begin"/>
      </w:r>
      <w:r w:rsidRPr="00EC1488">
        <w:instrText xml:space="preserve"> FILLIN ""</w:instrText>
      </w:r>
      <w:r w:rsidR="007A3E17" w:rsidRPr="00EC1488">
        <w:fldChar w:fldCharType="end"/>
      </w:r>
    </w:p>
    <w:p w:rsidR="006B562E" w:rsidRPr="00EC1488" w:rsidRDefault="006B562E" w:rsidP="006B5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261"/>
          <w:tab w:val="left" w:pos="6096"/>
        </w:tabs>
        <w:suppressAutoHyphens w:val="0"/>
        <w:spacing w:after="120" w:line="360" w:lineRule="auto"/>
        <w:jc w:val="both"/>
        <w:rPr>
          <w:rFonts w:eastAsiaTheme="minorHAnsi" w:cstheme="minorBidi"/>
          <w:kern w:val="0"/>
          <w:sz w:val="22"/>
          <w:szCs w:val="22"/>
          <w:lang w:eastAsia="en-US" w:bidi="ar-SA"/>
        </w:rPr>
      </w:pPr>
      <w:proofErr w:type="spellStart"/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Parc</w:t>
      </w:r>
      <w:proofErr w:type="spellEnd"/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 xml:space="preserve">. č. </w:t>
      </w:r>
      <w:r w:rsidRPr="00EC1488">
        <w:rPr>
          <w:rFonts w:eastAsiaTheme="minorHAnsi" w:cstheme="minorBidi"/>
          <w:kern w:val="0"/>
          <w:sz w:val="18"/>
          <w:szCs w:val="18"/>
          <w:lang w:eastAsia="en-US" w:bidi="ar-SA"/>
        </w:rPr>
        <w:t>(pokud není známa ulice)</w:t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: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6B562E" w:rsidRPr="00EC1488" w:rsidRDefault="006B562E" w:rsidP="006B562E">
      <w:pPr>
        <w:pBdr>
          <w:top w:val="single" w:sz="4" w:space="10" w:color="000000"/>
          <w:left w:val="single" w:sz="4" w:space="4" w:color="000000"/>
          <w:bottom w:val="single" w:sz="4" w:space="3" w:color="000000"/>
          <w:right w:val="single" w:sz="4" w:space="4" w:color="000000"/>
        </w:pBdr>
        <w:tabs>
          <w:tab w:val="left" w:pos="540"/>
        </w:tabs>
        <w:suppressAutoHyphens w:val="0"/>
        <w:spacing w:after="120" w:line="360" w:lineRule="auto"/>
        <w:jc w:val="both"/>
        <w:rPr>
          <w:b/>
        </w:rPr>
      </w:pPr>
      <w:r w:rsidRPr="00EC1488">
        <w:rPr>
          <w:rFonts w:eastAsiaTheme="minorHAnsi" w:cstheme="minorBidi"/>
          <w:b/>
          <w:kern w:val="0"/>
          <w:sz w:val="22"/>
          <w:szCs w:val="22"/>
          <w:lang w:eastAsia="en-US" w:bidi="ar-SA"/>
        </w:rPr>
        <w:t>Předkladatel</w:t>
      </w:r>
    </w:p>
    <w:p w:rsidR="006B562E" w:rsidRPr="00EC1488" w:rsidRDefault="006B562E" w:rsidP="006B562E">
      <w:pPr>
        <w:pBdr>
          <w:top w:val="single" w:sz="4" w:space="10" w:color="000000"/>
          <w:left w:val="single" w:sz="4" w:space="4" w:color="000000"/>
          <w:bottom w:val="single" w:sz="4" w:space="3" w:color="000000"/>
          <w:right w:val="single" w:sz="4" w:space="4" w:color="000000"/>
        </w:pBdr>
        <w:tabs>
          <w:tab w:val="left" w:pos="3261"/>
          <w:tab w:val="left" w:pos="6095"/>
        </w:tabs>
        <w:suppressAutoHyphens w:val="0"/>
        <w:spacing w:after="120" w:line="360" w:lineRule="auto"/>
        <w:jc w:val="both"/>
      </w:pP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Jméno</w:t>
      </w:r>
      <w:r w:rsidRPr="00EC1488">
        <w:t>:</w:t>
      </w:r>
      <w:r w:rsidRPr="00EC1488">
        <w:tab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IČ</w:t>
      </w:r>
      <w:r w:rsidRPr="00EC1488">
        <w:t>:</w:t>
      </w:r>
      <w:r w:rsidRPr="00EC1488">
        <w:tab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Telefon</w:t>
      </w:r>
      <w:r w:rsidRPr="00EC1488">
        <w:t xml:space="preserve">: </w:t>
      </w:r>
      <w:r w:rsidR="007A3E17" w:rsidRPr="00EC1488">
        <w:fldChar w:fldCharType="begin"/>
      </w:r>
      <w:r w:rsidRPr="00EC1488">
        <w:instrText xml:space="preserve"> FILLIN ""</w:instrText>
      </w:r>
      <w:r w:rsidR="007A3E17" w:rsidRPr="00EC1488">
        <w:fldChar w:fldCharType="end"/>
      </w:r>
    </w:p>
    <w:p w:rsidR="006B562E" w:rsidRPr="00EC1488" w:rsidRDefault="006B562E" w:rsidP="006B562E">
      <w:pPr>
        <w:pBdr>
          <w:top w:val="single" w:sz="4" w:space="10" w:color="000000"/>
          <w:left w:val="single" w:sz="4" w:space="4" w:color="000000"/>
          <w:bottom w:val="single" w:sz="4" w:space="3" w:color="000000"/>
          <w:right w:val="single" w:sz="4" w:space="4" w:color="000000"/>
        </w:pBdr>
        <w:tabs>
          <w:tab w:val="left" w:pos="3261"/>
          <w:tab w:val="left" w:pos="6096"/>
        </w:tabs>
        <w:suppressAutoHyphens w:val="0"/>
        <w:spacing w:after="120" w:line="360" w:lineRule="auto"/>
        <w:jc w:val="both"/>
      </w:pP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Obec</w:t>
      </w:r>
      <w:r w:rsidRPr="00EC1488">
        <w:t>:</w:t>
      </w:r>
      <w:r w:rsidRPr="00EC1488">
        <w:tab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Ulice</w:t>
      </w:r>
      <w:r w:rsidRPr="00EC1488">
        <w:t>:</w:t>
      </w:r>
      <w:r w:rsidRPr="00EC1488">
        <w:tab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 xml:space="preserve">Č. p. / č. </w:t>
      </w:r>
      <w:proofErr w:type="spellStart"/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or</w:t>
      </w:r>
      <w:bookmarkStart w:id="15" w:name="__Fieldmark__15_1377507500"/>
      <w:proofErr w:type="spellEnd"/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.:</w:t>
      </w:r>
    </w:p>
    <w:p w:rsidR="00C439A4" w:rsidRPr="00EC1488" w:rsidRDefault="006B562E" w:rsidP="006B562E">
      <w:pPr>
        <w:pBdr>
          <w:top w:val="single" w:sz="4" w:space="10" w:color="000000"/>
          <w:left w:val="single" w:sz="4" w:space="4" w:color="000000"/>
          <w:bottom w:val="single" w:sz="4" w:space="3" w:color="000000"/>
          <w:right w:val="single" w:sz="4" w:space="4" w:color="000000"/>
        </w:pBdr>
        <w:tabs>
          <w:tab w:val="left" w:pos="3261"/>
          <w:tab w:val="left" w:pos="6096"/>
        </w:tabs>
        <w:suppressAutoHyphens w:val="0"/>
        <w:spacing w:after="120" w:line="360" w:lineRule="auto"/>
        <w:jc w:val="both"/>
      </w:pP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PSČ:</w:t>
      </w:r>
      <w:r w:rsidR="007A3E17" w:rsidRPr="00EC1488">
        <w:fldChar w:fldCharType="begin"/>
      </w:r>
      <w:r w:rsidRPr="00EC1488">
        <w:instrText xml:space="preserve"> FILLIN ""</w:instrText>
      </w:r>
      <w:r w:rsidR="007A3E17" w:rsidRPr="00EC1488">
        <w:fldChar w:fldCharType="end"/>
      </w:r>
      <w:bookmarkEnd w:id="15"/>
    </w:p>
    <w:p w:rsidR="006B562E" w:rsidRPr="00EC1488" w:rsidRDefault="006B562E" w:rsidP="006B562E">
      <w:pPr>
        <w:pBdr>
          <w:top w:val="single" w:sz="4" w:space="10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 w:val="0"/>
        <w:spacing w:after="120" w:line="360" w:lineRule="auto"/>
        <w:jc w:val="both"/>
      </w:pPr>
      <w:r w:rsidRPr="00EC1488">
        <w:rPr>
          <w:rFonts w:eastAsiaTheme="minorHAnsi" w:cstheme="minorBidi"/>
          <w:b/>
          <w:kern w:val="0"/>
          <w:sz w:val="22"/>
          <w:szCs w:val="22"/>
          <w:lang w:eastAsia="en-US" w:bidi="ar-SA"/>
        </w:rPr>
        <w:t>Povinná osoba</w:t>
      </w:r>
      <w:r w:rsidRPr="00EC1488">
        <w:t xml:space="preserve"> </w:t>
      </w:r>
      <w:r w:rsidRPr="00EC1488">
        <w:rPr>
          <w:rFonts w:eastAsiaTheme="minorHAnsi" w:cstheme="minorBidi"/>
          <w:kern w:val="0"/>
          <w:sz w:val="18"/>
          <w:szCs w:val="18"/>
          <w:lang w:eastAsia="en-US" w:bidi="ar-SA"/>
        </w:rPr>
        <w:t xml:space="preserve">(právnická nebo podnikající fyzická osoba provozující činnosti, pro které je </w:t>
      </w:r>
      <w:r w:rsidR="00EC1488" w:rsidRPr="00EC1488">
        <w:rPr>
          <w:rFonts w:eastAsiaTheme="minorHAnsi" w:cstheme="minorBidi"/>
          <w:kern w:val="0"/>
          <w:sz w:val="18"/>
          <w:szCs w:val="18"/>
          <w:lang w:eastAsia="en-US" w:bidi="ar-SA"/>
        </w:rPr>
        <w:t>DZP</w:t>
      </w:r>
      <w:r w:rsidRPr="00EC1488">
        <w:rPr>
          <w:rFonts w:eastAsiaTheme="minorHAnsi" w:cstheme="minorBidi"/>
          <w:kern w:val="0"/>
          <w:sz w:val="18"/>
          <w:szCs w:val="18"/>
          <w:lang w:eastAsia="en-US" w:bidi="ar-SA"/>
        </w:rPr>
        <w:t xml:space="preserve"> zpracována) – vyplnit, pokud je odlišná od předkladatele</w:t>
      </w:r>
    </w:p>
    <w:p w:rsidR="006B562E" w:rsidRPr="00EC1488" w:rsidRDefault="006B562E" w:rsidP="006B562E">
      <w:pPr>
        <w:pBdr>
          <w:top w:val="single" w:sz="4" w:space="10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260"/>
          <w:tab w:val="left" w:pos="6095"/>
        </w:tabs>
        <w:suppressAutoHyphens w:val="0"/>
        <w:spacing w:after="120" w:line="360" w:lineRule="auto"/>
        <w:jc w:val="both"/>
      </w:pP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Jméno</w:t>
      </w:r>
      <w:r w:rsidRPr="00EC1488">
        <w:t>:</w:t>
      </w:r>
      <w:r w:rsidRPr="00EC1488">
        <w:tab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IČ</w:t>
      </w:r>
      <w:r w:rsidRPr="00EC1488">
        <w:t>:</w:t>
      </w:r>
      <w:bookmarkStart w:id="16" w:name="Text11"/>
      <w:r w:rsidRPr="00EC1488">
        <w:tab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Telefon</w:t>
      </w:r>
      <w:r w:rsidRPr="00EC1488">
        <w:t xml:space="preserve">: </w:t>
      </w:r>
      <w:bookmarkStart w:id="17" w:name="__Fieldmark__12_13775075001"/>
      <w:r w:rsidR="007A3E17" w:rsidRPr="00EC1488">
        <w:fldChar w:fldCharType="begin"/>
      </w:r>
      <w:r w:rsidRPr="00EC1488">
        <w:instrText xml:space="preserve"> FILLIN ""</w:instrText>
      </w:r>
      <w:r w:rsidR="007A3E17" w:rsidRPr="00EC1488">
        <w:fldChar w:fldCharType="end"/>
      </w:r>
      <w:bookmarkEnd w:id="17"/>
    </w:p>
    <w:p w:rsidR="006B562E" w:rsidRPr="00EC1488" w:rsidRDefault="006B562E" w:rsidP="006B562E">
      <w:pPr>
        <w:pBdr>
          <w:top w:val="single" w:sz="4" w:space="10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261"/>
          <w:tab w:val="left" w:pos="6095"/>
        </w:tabs>
        <w:suppressAutoHyphens w:val="0"/>
        <w:spacing w:after="120" w:line="360" w:lineRule="auto"/>
        <w:jc w:val="both"/>
      </w:pP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Obec</w:t>
      </w:r>
      <w:r w:rsidRPr="00EC1488">
        <w:t>:</w:t>
      </w:r>
      <w:bookmarkStart w:id="18" w:name="Text12"/>
      <w:bookmarkEnd w:id="16"/>
      <w:r w:rsidRPr="00EC1488">
        <w:tab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Ulice</w:t>
      </w:r>
      <w:r w:rsidRPr="00EC1488">
        <w:t>:</w:t>
      </w:r>
      <w:bookmarkStart w:id="19" w:name="__Fieldmark__45_1520359466"/>
      <w:bookmarkEnd w:id="18"/>
      <w:r w:rsidRPr="00EC1488">
        <w:tab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 xml:space="preserve">Č. p. / č. </w:t>
      </w:r>
      <w:proofErr w:type="spellStart"/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or</w:t>
      </w:r>
      <w:proofErr w:type="spellEnd"/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.:</w:t>
      </w:r>
      <w:r w:rsidRPr="00EC1488">
        <w:t xml:space="preserve"> </w:t>
      </w:r>
    </w:p>
    <w:p w:rsidR="006B562E" w:rsidRPr="00EC1488" w:rsidRDefault="006B562E" w:rsidP="006B562E">
      <w:pPr>
        <w:pBdr>
          <w:top w:val="single" w:sz="4" w:space="10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left" w:pos="3261"/>
          <w:tab w:val="left" w:pos="6095"/>
        </w:tabs>
        <w:suppressAutoHyphens w:val="0"/>
        <w:spacing w:after="120" w:line="360" w:lineRule="auto"/>
        <w:jc w:val="both"/>
      </w:pP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PSČ</w:t>
      </w:r>
      <w:r w:rsidRPr="00EC1488">
        <w:t>:</w:t>
      </w:r>
      <w:r w:rsidR="007A3E17" w:rsidRPr="00EC1488">
        <w:fldChar w:fldCharType="begin"/>
      </w:r>
      <w:r w:rsidRPr="00EC1488">
        <w:instrText xml:space="preserve"> FILLIN ""</w:instrText>
      </w:r>
      <w:r w:rsidR="007A3E17" w:rsidRPr="00EC1488">
        <w:fldChar w:fldCharType="end"/>
      </w:r>
      <w:bookmarkEnd w:id="19"/>
    </w:p>
    <w:p w:rsidR="006B562E" w:rsidRPr="00EC1488" w:rsidRDefault="006B562E" w:rsidP="006B562E">
      <w:pPr>
        <w:tabs>
          <w:tab w:val="left" w:pos="1080"/>
          <w:tab w:val="left" w:pos="3240"/>
        </w:tabs>
        <w:suppressAutoHyphens w:val="0"/>
        <w:spacing w:after="120" w:line="320" w:lineRule="exact"/>
        <w:jc w:val="both"/>
        <w:rPr>
          <w:rFonts w:eastAsiaTheme="minorHAnsi" w:cstheme="minorBidi"/>
          <w:b/>
          <w:bCs/>
          <w:kern w:val="0"/>
          <w:sz w:val="22"/>
          <w:szCs w:val="22"/>
          <w:u w:val="single"/>
          <w:lang w:eastAsia="en-US" w:bidi="ar-SA"/>
        </w:rPr>
      </w:pPr>
      <w:r w:rsidRPr="00EC1488">
        <w:rPr>
          <w:rFonts w:eastAsiaTheme="minorHAnsi" w:cstheme="minorBidi"/>
          <w:b/>
          <w:bCs/>
          <w:kern w:val="0"/>
          <w:sz w:val="22"/>
          <w:szCs w:val="22"/>
          <w:u w:val="single"/>
          <w:lang w:eastAsia="en-US" w:bidi="ar-SA"/>
        </w:rPr>
        <w:t>Přílohy žádosti:</w:t>
      </w:r>
    </w:p>
    <w:p w:rsidR="006B562E" w:rsidRPr="00EC1488" w:rsidRDefault="007A3E17" w:rsidP="006B562E">
      <w:pPr>
        <w:tabs>
          <w:tab w:val="right" w:leader="dot" w:pos="9720"/>
        </w:tabs>
        <w:suppressAutoHyphens w:val="0"/>
        <w:spacing w:after="120" w:line="360" w:lineRule="auto"/>
        <w:jc w:val="both"/>
        <w:rPr>
          <w:rFonts w:eastAsiaTheme="minorHAnsi" w:cstheme="minorBidi"/>
          <w:kern w:val="0"/>
          <w:sz w:val="22"/>
          <w:szCs w:val="22"/>
          <w:lang w:eastAsia="en-US" w:bidi="ar-SA"/>
        </w:rPr>
      </w:pP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B562E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instrText xml:space="preserve"> FORMCHECKBOX </w:instrText>
      </w:r>
      <w:r w:rsidR="003475DA">
        <w:rPr>
          <w:rFonts w:eastAsiaTheme="minorHAnsi" w:cstheme="minorBidi"/>
          <w:kern w:val="0"/>
          <w:sz w:val="22"/>
          <w:szCs w:val="22"/>
          <w:lang w:eastAsia="en-US" w:bidi="ar-SA"/>
        </w:rPr>
      </w:r>
      <w:r w:rsidR="003475DA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separate"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end"/>
      </w:r>
      <w:r w:rsidR="006B562E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 xml:space="preserve"> operativní plán</w:t>
      </w:r>
      <w:bookmarkStart w:id="20" w:name="Text15"/>
      <w:r w:rsidR="006B562E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 xml:space="preserve">      </w:t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B562E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instrText xml:space="preserve"> FORMCHECKBOX </w:instrText>
      </w:r>
      <w:r w:rsidR="003475DA">
        <w:rPr>
          <w:rFonts w:eastAsiaTheme="minorHAnsi" w:cstheme="minorBidi"/>
          <w:kern w:val="0"/>
          <w:sz w:val="22"/>
          <w:szCs w:val="22"/>
          <w:lang w:eastAsia="en-US" w:bidi="ar-SA"/>
        </w:rPr>
      </w:r>
      <w:r w:rsidR="003475DA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separate"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end"/>
      </w:r>
      <w:r w:rsidR="006B562E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 xml:space="preserve"> operativní karta      </w:t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B562E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instrText xml:space="preserve"> FORMCHECKBOX </w:instrText>
      </w:r>
      <w:r w:rsidR="003475DA">
        <w:rPr>
          <w:rFonts w:eastAsiaTheme="minorHAnsi" w:cstheme="minorBidi"/>
          <w:kern w:val="0"/>
          <w:sz w:val="22"/>
          <w:szCs w:val="22"/>
          <w:lang w:eastAsia="en-US" w:bidi="ar-SA"/>
        </w:rPr>
      </w:r>
      <w:r w:rsidR="003475DA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separate"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end"/>
      </w:r>
      <w:r w:rsidR="006B562E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 xml:space="preserve"> plná moc</w:t>
      </w:r>
      <w:bookmarkStart w:id="21" w:name="__Fieldmark__56_1520359466"/>
      <w:bookmarkStart w:id="22" w:name="__Fieldmark__58_1520359466"/>
      <w:bookmarkStart w:id="23" w:name="__Fieldmark__63_1520359466"/>
      <w:bookmarkStart w:id="24" w:name="__Fieldmark__64_1520359466"/>
      <w:bookmarkStart w:id="25" w:name="__Fieldmark__67_1520359466"/>
      <w:bookmarkStart w:id="26" w:name="__Fieldmark__68_1520359466"/>
      <w:bookmarkStart w:id="27" w:name="__Fieldmark__69_1520359466"/>
      <w:bookmarkStart w:id="28" w:name="__Fieldmark__65_1520359466"/>
      <w:bookmarkStart w:id="29" w:name="__Fieldmark__66_1520359466"/>
      <w:bookmarkEnd w:id="20"/>
      <w:r w:rsidR="006B562E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 xml:space="preserve">      </w:t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begin">
          <w:ffData>
            <w:name w:val="CheckBox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B562E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instrText xml:space="preserve"> FORMCHECKBOX </w:instrText>
      </w:r>
      <w:r w:rsidR="003475DA">
        <w:rPr>
          <w:rFonts w:eastAsiaTheme="minorHAnsi" w:cstheme="minorBidi"/>
          <w:kern w:val="0"/>
          <w:sz w:val="22"/>
          <w:szCs w:val="22"/>
          <w:lang w:eastAsia="en-US" w:bidi="ar-SA"/>
        </w:rPr>
      </w:r>
      <w:r w:rsidR="003475DA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separate"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end"/>
      </w:r>
      <w:r w:rsidR="006B562E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 xml:space="preserve"> jiné</w:t>
      </w:r>
      <w:bookmarkEnd w:id="21"/>
      <w:bookmarkEnd w:id="22"/>
      <w:bookmarkEnd w:id="23"/>
      <w:bookmarkEnd w:id="24"/>
      <w:bookmarkEnd w:id="25"/>
    </w:p>
    <w:p w:rsidR="006B562E" w:rsidRPr="00EC1488" w:rsidRDefault="006B562E" w:rsidP="006B562E">
      <w:pPr>
        <w:spacing w:before="120"/>
      </w:pPr>
    </w:p>
    <w:p w:rsidR="007B00F8" w:rsidRPr="00EC1488" w:rsidRDefault="006B562E" w:rsidP="00806EB4">
      <w:pPr>
        <w:suppressAutoHyphens w:val="0"/>
        <w:spacing w:before="120"/>
        <w:jc w:val="both"/>
      </w:pP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V</w:t>
      </w:r>
      <w:bookmarkStart w:id="30" w:name="__Fieldmark__21_1377507500"/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 xml:space="preserve"> </w:t>
      </w:r>
      <w:r w:rsidR="007A3E17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begin"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instrText xml:space="preserve"> FILLIN ""</w:instrText>
      </w:r>
      <w:r w:rsidR="007A3E17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separate"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 xml:space="preserve">………………............................. </w:t>
      </w:r>
      <w:r w:rsidR="007A3E17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fldChar w:fldCharType="end"/>
      </w:r>
      <w:bookmarkEnd w:id="26"/>
      <w:bookmarkEnd w:id="30"/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 xml:space="preserve">   dne: </w:t>
      </w:r>
      <w:bookmarkStart w:id="31" w:name="__Fieldmark__22_1377507500"/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………………</w:t>
      </w:r>
      <w:bookmarkEnd w:id="27"/>
      <w:bookmarkEnd w:id="31"/>
      <w:r w:rsidR="008820F5"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ab/>
      </w:r>
      <w:r w:rsidRPr="00EC1488">
        <w:rPr>
          <w:rFonts w:eastAsiaTheme="minorHAnsi" w:cstheme="minorBidi"/>
          <w:kern w:val="0"/>
          <w:sz w:val="22"/>
          <w:szCs w:val="22"/>
          <w:lang w:eastAsia="en-US" w:bidi="ar-SA"/>
        </w:rPr>
        <w:t>Podpis povinné osoby/předkladatele</w:t>
      </w:r>
      <w:bookmarkEnd w:id="28"/>
      <w:bookmarkEnd w:id="29"/>
      <w:r w:rsidR="00AC3733">
        <w:rPr>
          <w:rFonts w:eastAsiaTheme="minorHAnsi" w:cstheme="minorBidi"/>
          <w:kern w:val="0"/>
          <w:sz w:val="22"/>
          <w:szCs w:val="22"/>
          <w:lang w:eastAsia="en-US" w:bidi="ar-SA"/>
        </w:rPr>
        <w:t>:</w:t>
      </w:r>
    </w:p>
    <w:sectPr w:rsidR="007B00F8" w:rsidRPr="00EC1488" w:rsidSect="00806EB4">
      <w:type w:val="continuous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75DA" w:rsidRDefault="003475DA">
      <w:r>
        <w:separator/>
      </w:r>
    </w:p>
  </w:endnote>
  <w:endnote w:type="continuationSeparator" w:id="0">
    <w:p w:rsidR="003475DA" w:rsidRDefault="00347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7B84" w:rsidRDefault="00EB7B8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EAF" w:rsidRPr="008820F5" w:rsidRDefault="00806EB4" w:rsidP="002B04E6">
    <w:pPr>
      <w:pStyle w:val="Zpat"/>
      <w:jc w:val="both"/>
      <w:rPr>
        <w:rFonts w:ascii="Liberation Serif" w:hAnsi="Liberation Serif"/>
        <w:szCs w:val="18"/>
      </w:rPr>
    </w:pPr>
    <w:r w:rsidRPr="008820F5">
      <w:rPr>
        <w:rFonts w:ascii="Liberation Serif" w:hAnsi="Liberation Serif"/>
        <w:sz w:val="18"/>
        <w:szCs w:val="18"/>
      </w:rPr>
      <w:t xml:space="preserve">V souladu se zákonem č. </w:t>
    </w:r>
    <w:r w:rsidR="00721FB2" w:rsidRPr="00EB7B84">
      <w:rPr>
        <w:rFonts w:ascii="Liberation Serif" w:hAnsi="Liberation Serif"/>
        <w:sz w:val="18"/>
        <w:szCs w:val="18"/>
      </w:rPr>
      <w:t>110/2019</w:t>
    </w:r>
    <w:r w:rsidRPr="00EB7B84">
      <w:rPr>
        <w:rFonts w:ascii="Liberation Serif" w:hAnsi="Liberation Serif"/>
        <w:sz w:val="18"/>
        <w:szCs w:val="18"/>
      </w:rPr>
      <w:t xml:space="preserve"> Sb</w:t>
    </w:r>
    <w:r w:rsidRPr="008820F5">
      <w:rPr>
        <w:rFonts w:ascii="Liberation Serif" w:hAnsi="Liberation Serif"/>
        <w:sz w:val="18"/>
        <w:szCs w:val="18"/>
      </w:rPr>
      <w:t>. souhlasím, aby Česká republika – HZS hlavního města Prahy, se sídlem Sokolská 62, 121 24 Praha 2, zpracovával mé osobní údaje pro účely vyřízení žádosti o schválení DZP/o doplnění k již podané DZP. Tento souhlas uděluji po dobu platnosti DZP a následujících 5 let po ztrátě platnosti. Osobními údaji se rozumí údaje obsažené v této žádosti, tj. zejména jméno, příjmení, telefon, datum narození a další údaje nezbytné ke splnění účelu, pro který jsou tyto údaje zpracovávány</w:t>
    </w:r>
    <w:r w:rsidRPr="00EE3BCA">
      <w:rPr>
        <w:rFonts w:ascii="Liberation Serif" w:hAnsi="Liberation Serif"/>
        <w:b/>
        <w:sz w:val="18"/>
        <w:szCs w:val="18"/>
      </w:rPr>
      <w:t>.</w:t>
    </w:r>
    <w:r w:rsidR="00EE3BCA" w:rsidRPr="00EE3BCA">
      <w:rPr>
        <w:rFonts w:ascii="Liberation Serif" w:hAnsi="Liberation Serif"/>
        <w:b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7B84" w:rsidRDefault="00EB7B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75DA" w:rsidRDefault="003475DA">
      <w:r>
        <w:separator/>
      </w:r>
    </w:p>
  </w:footnote>
  <w:footnote w:type="continuationSeparator" w:id="0">
    <w:p w:rsidR="003475DA" w:rsidRDefault="003475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7B84" w:rsidRDefault="00EB7B8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2442" w:rsidRPr="00072376" w:rsidRDefault="00D52442" w:rsidP="00072376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7B84" w:rsidRDefault="00EB7B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 w:val="0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1C2037FF"/>
    <w:multiLevelType w:val="hybridMultilevel"/>
    <w:tmpl w:val="F35E1D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46B15"/>
    <w:multiLevelType w:val="hybridMultilevel"/>
    <w:tmpl w:val="B05AF864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8E8"/>
    <w:rsid w:val="0000117E"/>
    <w:rsid w:val="000524F5"/>
    <w:rsid w:val="00072376"/>
    <w:rsid w:val="0007299A"/>
    <w:rsid w:val="0008274A"/>
    <w:rsid w:val="000A28CE"/>
    <w:rsid w:val="000D43EA"/>
    <w:rsid w:val="000D7FA5"/>
    <w:rsid w:val="000F663A"/>
    <w:rsid w:val="001249CA"/>
    <w:rsid w:val="001453E4"/>
    <w:rsid w:val="00173625"/>
    <w:rsid w:val="00180691"/>
    <w:rsid w:val="001A49C5"/>
    <w:rsid w:val="001B3E1D"/>
    <w:rsid w:val="001B53AE"/>
    <w:rsid w:val="001F089C"/>
    <w:rsid w:val="00204A0A"/>
    <w:rsid w:val="00206756"/>
    <w:rsid w:val="00207C5F"/>
    <w:rsid w:val="00231654"/>
    <w:rsid w:val="0024107F"/>
    <w:rsid w:val="002536F3"/>
    <w:rsid w:val="00264707"/>
    <w:rsid w:val="00267B05"/>
    <w:rsid w:val="002777D8"/>
    <w:rsid w:val="002A5E78"/>
    <w:rsid w:val="002B04E6"/>
    <w:rsid w:val="002D2EC6"/>
    <w:rsid w:val="002D7E59"/>
    <w:rsid w:val="00312326"/>
    <w:rsid w:val="0031375F"/>
    <w:rsid w:val="00336893"/>
    <w:rsid w:val="003475DA"/>
    <w:rsid w:val="00381705"/>
    <w:rsid w:val="00382755"/>
    <w:rsid w:val="003A5A4E"/>
    <w:rsid w:val="003A6FFC"/>
    <w:rsid w:val="003C4BF7"/>
    <w:rsid w:val="003E30AF"/>
    <w:rsid w:val="003E50A0"/>
    <w:rsid w:val="003E6F73"/>
    <w:rsid w:val="003F134E"/>
    <w:rsid w:val="003F1933"/>
    <w:rsid w:val="004160F5"/>
    <w:rsid w:val="00422A0C"/>
    <w:rsid w:val="00444E5E"/>
    <w:rsid w:val="00467367"/>
    <w:rsid w:val="00474BF5"/>
    <w:rsid w:val="0049147A"/>
    <w:rsid w:val="004B1981"/>
    <w:rsid w:val="004B66A4"/>
    <w:rsid w:val="004C386E"/>
    <w:rsid w:val="004D0575"/>
    <w:rsid w:val="004F31D5"/>
    <w:rsid w:val="0051713D"/>
    <w:rsid w:val="00524242"/>
    <w:rsid w:val="005446E7"/>
    <w:rsid w:val="005548E8"/>
    <w:rsid w:val="00561722"/>
    <w:rsid w:val="0057477B"/>
    <w:rsid w:val="0058521B"/>
    <w:rsid w:val="00587AA6"/>
    <w:rsid w:val="00595DE1"/>
    <w:rsid w:val="005A0310"/>
    <w:rsid w:val="005A7C01"/>
    <w:rsid w:val="005B62F1"/>
    <w:rsid w:val="005C1FEE"/>
    <w:rsid w:val="005F18EC"/>
    <w:rsid w:val="006369AB"/>
    <w:rsid w:val="00646A7B"/>
    <w:rsid w:val="00661813"/>
    <w:rsid w:val="00665C70"/>
    <w:rsid w:val="00670DFD"/>
    <w:rsid w:val="00671EFA"/>
    <w:rsid w:val="006867AE"/>
    <w:rsid w:val="006B562E"/>
    <w:rsid w:val="006C15FE"/>
    <w:rsid w:val="006C60AC"/>
    <w:rsid w:val="006C66EC"/>
    <w:rsid w:val="006C7014"/>
    <w:rsid w:val="006E0618"/>
    <w:rsid w:val="006E513D"/>
    <w:rsid w:val="006F6A16"/>
    <w:rsid w:val="00721FB2"/>
    <w:rsid w:val="007261E0"/>
    <w:rsid w:val="00732152"/>
    <w:rsid w:val="00755D77"/>
    <w:rsid w:val="00773C80"/>
    <w:rsid w:val="00783EDA"/>
    <w:rsid w:val="00796983"/>
    <w:rsid w:val="00797857"/>
    <w:rsid w:val="007A3E17"/>
    <w:rsid w:val="007B00F8"/>
    <w:rsid w:val="007C17ED"/>
    <w:rsid w:val="007C1FD6"/>
    <w:rsid w:val="007D4CED"/>
    <w:rsid w:val="007D7F5E"/>
    <w:rsid w:val="007F2C1C"/>
    <w:rsid w:val="00806EB4"/>
    <w:rsid w:val="0080750C"/>
    <w:rsid w:val="00822921"/>
    <w:rsid w:val="008820F5"/>
    <w:rsid w:val="00883A1D"/>
    <w:rsid w:val="00884C68"/>
    <w:rsid w:val="00884FD2"/>
    <w:rsid w:val="008A7560"/>
    <w:rsid w:val="008C4B5A"/>
    <w:rsid w:val="008D01E8"/>
    <w:rsid w:val="008D4AED"/>
    <w:rsid w:val="00911463"/>
    <w:rsid w:val="00916ACA"/>
    <w:rsid w:val="00980CAF"/>
    <w:rsid w:val="00996765"/>
    <w:rsid w:val="009A16DF"/>
    <w:rsid w:val="009B06AB"/>
    <w:rsid w:val="009B2B8C"/>
    <w:rsid w:val="009C5B48"/>
    <w:rsid w:val="009E7DF0"/>
    <w:rsid w:val="00A10BF9"/>
    <w:rsid w:val="00A110C1"/>
    <w:rsid w:val="00A12609"/>
    <w:rsid w:val="00A13359"/>
    <w:rsid w:val="00A339E0"/>
    <w:rsid w:val="00A355AD"/>
    <w:rsid w:val="00A37E9F"/>
    <w:rsid w:val="00A578B5"/>
    <w:rsid w:val="00A9292C"/>
    <w:rsid w:val="00A9428A"/>
    <w:rsid w:val="00AA01CC"/>
    <w:rsid w:val="00AC2E3F"/>
    <w:rsid w:val="00AC3733"/>
    <w:rsid w:val="00AE4E96"/>
    <w:rsid w:val="00B31288"/>
    <w:rsid w:val="00B34E13"/>
    <w:rsid w:val="00B4642B"/>
    <w:rsid w:val="00B50076"/>
    <w:rsid w:val="00B61AAD"/>
    <w:rsid w:val="00B6300D"/>
    <w:rsid w:val="00B720E8"/>
    <w:rsid w:val="00B758AA"/>
    <w:rsid w:val="00B81A92"/>
    <w:rsid w:val="00BD3DD9"/>
    <w:rsid w:val="00BF36AC"/>
    <w:rsid w:val="00BF3E1C"/>
    <w:rsid w:val="00C058DA"/>
    <w:rsid w:val="00C33CE4"/>
    <w:rsid w:val="00C439A4"/>
    <w:rsid w:val="00C4742A"/>
    <w:rsid w:val="00C504AF"/>
    <w:rsid w:val="00C605F2"/>
    <w:rsid w:val="00C67BBC"/>
    <w:rsid w:val="00C8077B"/>
    <w:rsid w:val="00C91707"/>
    <w:rsid w:val="00C96239"/>
    <w:rsid w:val="00CB1896"/>
    <w:rsid w:val="00CD1881"/>
    <w:rsid w:val="00CE20FB"/>
    <w:rsid w:val="00CF1EAF"/>
    <w:rsid w:val="00D06152"/>
    <w:rsid w:val="00D52442"/>
    <w:rsid w:val="00D6380A"/>
    <w:rsid w:val="00DD1022"/>
    <w:rsid w:val="00DF72C6"/>
    <w:rsid w:val="00E2316E"/>
    <w:rsid w:val="00E45B4D"/>
    <w:rsid w:val="00E50FEA"/>
    <w:rsid w:val="00E54021"/>
    <w:rsid w:val="00E56CC5"/>
    <w:rsid w:val="00E7264F"/>
    <w:rsid w:val="00E93D23"/>
    <w:rsid w:val="00EA2A05"/>
    <w:rsid w:val="00EB7B84"/>
    <w:rsid w:val="00EC1488"/>
    <w:rsid w:val="00EE3BCA"/>
    <w:rsid w:val="00EE5F12"/>
    <w:rsid w:val="00EE72A8"/>
    <w:rsid w:val="00EE7AC0"/>
    <w:rsid w:val="00F67817"/>
    <w:rsid w:val="00F925E9"/>
    <w:rsid w:val="00FD00FF"/>
    <w:rsid w:val="00FD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09C71464-0A66-4EC8-8976-D71DBFB5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97857"/>
    <w:pPr>
      <w:suppressAutoHyphens/>
    </w:pPr>
    <w:rPr>
      <w:rFonts w:ascii="Liberation Serif" w:eastAsia="SimSun" w:hAnsi="Liberation Serif" w:cs="Arial"/>
      <w:kern w:val="1"/>
      <w:sz w:val="24"/>
      <w:szCs w:val="24"/>
      <w:lang w:eastAsia="zh-CN" w:bidi="hi-IN"/>
    </w:rPr>
  </w:style>
  <w:style w:type="paragraph" w:styleId="Nadpis4">
    <w:name w:val="heading 4"/>
    <w:basedOn w:val="Normln"/>
    <w:next w:val="Normln"/>
    <w:qFormat/>
    <w:rsid w:val="00797857"/>
    <w:pPr>
      <w:keepNext/>
      <w:numPr>
        <w:ilvl w:val="3"/>
        <w:numId w:val="1"/>
      </w:numPr>
      <w:suppressAutoHyphens w:val="0"/>
      <w:overflowPunct w:val="0"/>
      <w:autoSpaceDE w:val="0"/>
      <w:spacing w:after="120" w:line="240" w:lineRule="atLeast"/>
      <w:jc w:val="center"/>
      <w:textAlignment w:val="baseline"/>
      <w:outlineLvl w:val="3"/>
    </w:pPr>
    <w:rPr>
      <w:rFonts w:ascii="Arial" w:eastAsia="Times New Roman" w:hAnsi="Arial" w:cs="Times New Roman"/>
      <w:szCs w:val="20"/>
      <w:lang w:bidi="ar-SA"/>
    </w:rPr>
  </w:style>
  <w:style w:type="paragraph" w:styleId="Nadpis5">
    <w:name w:val="heading 5"/>
    <w:basedOn w:val="Normln"/>
    <w:next w:val="Normln"/>
    <w:qFormat/>
    <w:rsid w:val="00797857"/>
    <w:pPr>
      <w:keepNext/>
      <w:numPr>
        <w:ilvl w:val="4"/>
        <w:numId w:val="1"/>
      </w:numPr>
      <w:suppressAutoHyphens w:val="0"/>
      <w:jc w:val="center"/>
      <w:outlineLvl w:val="4"/>
    </w:pPr>
    <w:rPr>
      <w:rFonts w:ascii="Times New Roman" w:eastAsia="Times New Roman" w:hAnsi="Times New Roman" w:cs="Times New Roman"/>
      <w:b/>
      <w:szCs w:val="20"/>
      <w:lang w:bidi="ar-SA"/>
    </w:rPr>
  </w:style>
  <w:style w:type="paragraph" w:styleId="Nadpis6">
    <w:name w:val="heading 6"/>
    <w:basedOn w:val="Normln"/>
    <w:next w:val="Normln"/>
    <w:qFormat/>
    <w:rsid w:val="00797857"/>
    <w:pPr>
      <w:keepNext/>
      <w:numPr>
        <w:ilvl w:val="5"/>
        <w:numId w:val="1"/>
      </w:numPr>
      <w:pBdr>
        <w:top w:val="none" w:sz="0" w:space="0" w:color="000000"/>
        <w:left w:val="none" w:sz="0" w:space="0" w:color="000000"/>
        <w:bottom w:val="single" w:sz="12" w:space="1" w:color="000000"/>
        <w:right w:val="none" w:sz="0" w:space="0" w:color="000000"/>
      </w:pBdr>
      <w:suppressAutoHyphens w:val="0"/>
      <w:jc w:val="both"/>
      <w:outlineLvl w:val="5"/>
    </w:pPr>
    <w:rPr>
      <w:rFonts w:ascii="Times New Roman" w:eastAsia="Times New Roman" w:hAnsi="Times New Roman" w:cs="Times New Roman"/>
      <w:sz w:val="28"/>
      <w:szCs w:val="20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797857"/>
  </w:style>
  <w:style w:type="character" w:customStyle="1" w:styleId="WW8Num1z1">
    <w:name w:val="WW8Num1z1"/>
    <w:rsid w:val="00797857"/>
  </w:style>
  <w:style w:type="character" w:customStyle="1" w:styleId="WW8Num1z2">
    <w:name w:val="WW8Num1z2"/>
    <w:rsid w:val="00797857"/>
  </w:style>
  <w:style w:type="character" w:customStyle="1" w:styleId="WW8Num1z3">
    <w:name w:val="WW8Num1z3"/>
    <w:rsid w:val="00797857"/>
  </w:style>
  <w:style w:type="character" w:customStyle="1" w:styleId="WW8Num1z4">
    <w:name w:val="WW8Num1z4"/>
    <w:rsid w:val="00797857"/>
  </w:style>
  <w:style w:type="character" w:customStyle="1" w:styleId="WW8Num1z5">
    <w:name w:val="WW8Num1z5"/>
    <w:rsid w:val="00797857"/>
  </w:style>
  <w:style w:type="character" w:customStyle="1" w:styleId="WW8Num1z6">
    <w:name w:val="WW8Num1z6"/>
    <w:rsid w:val="00797857"/>
  </w:style>
  <w:style w:type="character" w:customStyle="1" w:styleId="WW8Num1z7">
    <w:name w:val="WW8Num1z7"/>
    <w:rsid w:val="00797857"/>
  </w:style>
  <w:style w:type="character" w:customStyle="1" w:styleId="WW8Num1z8">
    <w:name w:val="WW8Num1z8"/>
    <w:rsid w:val="00797857"/>
  </w:style>
  <w:style w:type="character" w:customStyle="1" w:styleId="WW8Num2z0">
    <w:name w:val="WW8Num2z0"/>
    <w:rsid w:val="00797857"/>
    <w:rPr>
      <w:rFonts w:hint="default"/>
    </w:rPr>
  </w:style>
  <w:style w:type="character" w:customStyle="1" w:styleId="WW8Num3z0">
    <w:name w:val="WW8Num3z0"/>
    <w:rsid w:val="00797857"/>
    <w:rPr>
      <w:rFonts w:hint="default"/>
      <w:i w:val="0"/>
    </w:rPr>
  </w:style>
  <w:style w:type="character" w:customStyle="1" w:styleId="WW8Num4z0">
    <w:name w:val="WW8Num4z0"/>
    <w:rsid w:val="00797857"/>
    <w:rPr>
      <w:rFonts w:hint="default"/>
    </w:rPr>
  </w:style>
  <w:style w:type="character" w:customStyle="1" w:styleId="WW8Num5z0">
    <w:name w:val="WW8Num5z0"/>
    <w:rsid w:val="00797857"/>
    <w:rPr>
      <w:rFonts w:hint="default"/>
    </w:rPr>
  </w:style>
  <w:style w:type="character" w:customStyle="1" w:styleId="WW8Num6z0">
    <w:name w:val="WW8Num6z0"/>
    <w:rsid w:val="00797857"/>
    <w:rPr>
      <w:rFonts w:hint="default"/>
    </w:rPr>
  </w:style>
  <w:style w:type="character" w:customStyle="1" w:styleId="WW8Num7z0">
    <w:name w:val="WW8Num7z0"/>
    <w:rsid w:val="00797857"/>
    <w:rPr>
      <w:rFonts w:hint="default"/>
    </w:rPr>
  </w:style>
  <w:style w:type="character" w:customStyle="1" w:styleId="WW8Num8z0">
    <w:name w:val="WW8Num8z0"/>
    <w:rsid w:val="00797857"/>
    <w:rPr>
      <w:rFonts w:hint="default"/>
    </w:rPr>
  </w:style>
  <w:style w:type="character" w:customStyle="1" w:styleId="WW8Num9z0">
    <w:name w:val="WW8Num9z0"/>
    <w:rsid w:val="00797857"/>
  </w:style>
  <w:style w:type="character" w:customStyle="1" w:styleId="WW8Num10z0">
    <w:name w:val="WW8Num10z0"/>
    <w:rsid w:val="00797857"/>
    <w:rPr>
      <w:rFonts w:hint="default"/>
    </w:rPr>
  </w:style>
  <w:style w:type="character" w:customStyle="1" w:styleId="WW8Num11z0">
    <w:name w:val="WW8Num11z0"/>
    <w:rsid w:val="00797857"/>
    <w:rPr>
      <w:rFonts w:hint="default"/>
    </w:rPr>
  </w:style>
  <w:style w:type="character" w:customStyle="1" w:styleId="WW8Num12z0">
    <w:name w:val="WW8Num12z0"/>
    <w:rsid w:val="00797857"/>
    <w:rPr>
      <w:rFonts w:hint="default"/>
    </w:rPr>
  </w:style>
  <w:style w:type="character" w:customStyle="1" w:styleId="WW8Num6z1">
    <w:name w:val="WW8Num6z1"/>
    <w:rsid w:val="00797857"/>
  </w:style>
  <w:style w:type="character" w:customStyle="1" w:styleId="WW8Num6z2">
    <w:name w:val="WW8Num6z2"/>
    <w:rsid w:val="00797857"/>
  </w:style>
  <w:style w:type="character" w:customStyle="1" w:styleId="WW8Num6z3">
    <w:name w:val="WW8Num6z3"/>
    <w:rsid w:val="00797857"/>
  </w:style>
  <w:style w:type="character" w:customStyle="1" w:styleId="WW8Num6z4">
    <w:name w:val="WW8Num6z4"/>
    <w:rsid w:val="00797857"/>
  </w:style>
  <w:style w:type="character" w:customStyle="1" w:styleId="WW8Num6z5">
    <w:name w:val="WW8Num6z5"/>
    <w:rsid w:val="00797857"/>
  </w:style>
  <w:style w:type="character" w:customStyle="1" w:styleId="WW8Num6z6">
    <w:name w:val="WW8Num6z6"/>
    <w:rsid w:val="00797857"/>
  </w:style>
  <w:style w:type="character" w:customStyle="1" w:styleId="WW8Num6z7">
    <w:name w:val="WW8Num6z7"/>
    <w:rsid w:val="00797857"/>
  </w:style>
  <w:style w:type="character" w:customStyle="1" w:styleId="WW8Num6z8">
    <w:name w:val="WW8Num6z8"/>
    <w:rsid w:val="00797857"/>
  </w:style>
  <w:style w:type="character" w:customStyle="1" w:styleId="WW8Num7z1">
    <w:name w:val="WW8Num7z1"/>
    <w:rsid w:val="00797857"/>
  </w:style>
  <w:style w:type="character" w:customStyle="1" w:styleId="WW8Num7z2">
    <w:name w:val="WW8Num7z2"/>
    <w:rsid w:val="00797857"/>
  </w:style>
  <w:style w:type="character" w:customStyle="1" w:styleId="WW8Num7z3">
    <w:name w:val="WW8Num7z3"/>
    <w:rsid w:val="00797857"/>
  </w:style>
  <w:style w:type="character" w:customStyle="1" w:styleId="WW8Num7z4">
    <w:name w:val="WW8Num7z4"/>
    <w:rsid w:val="00797857"/>
  </w:style>
  <w:style w:type="character" w:customStyle="1" w:styleId="WW8Num7z5">
    <w:name w:val="WW8Num7z5"/>
    <w:rsid w:val="00797857"/>
  </w:style>
  <w:style w:type="character" w:customStyle="1" w:styleId="WW8Num7z6">
    <w:name w:val="WW8Num7z6"/>
    <w:rsid w:val="00797857"/>
  </w:style>
  <w:style w:type="character" w:customStyle="1" w:styleId="WW8Num7z7">
    <w:name w:val="WW8Num7z7"/>
    <w:rsid w:val="00797857"/>
  </w:style>
  <w:style w:type="character" w:customStyle="1" w:styleId="WW8Num7z8">
    <w:name w:val="WW8Num7z8"/>
    <w:rsid w:val="00797857"/>
  </w:style>
  <w:style w:type="character" w:customStyle="1" w:styleId="WW8Num8z1">
    <w:name w:val="WW8Num8z1"/>
    <w:rsid w:val="00797857"/>
  </w:style>
  <w:style w:type="character" w:customStyle="1" w:styleId="WW8Num8z2">
    <w:name w:val="WW8Num8z2"/>
    <w:rsid w:val="00797857"/>
  </w:style>
  <w:style w:type="character" w:customStyle="1" w:styleId="WW8Num8z3">
    <w:name w:val="WW8Num8z3"/>
    <w:rsid w:val="00797857"/>
  </w:style>
  <w:style w:type="character" w:customStyle="1" w:styleId="WW8Num8z4">
    <w:name w:val="WW8Num8z4"/>
    <w:rsid w:val="00797857"/>
  </w:style>
  <w:style w:type="character" w:customStyle="1" w:styleId="WW8Num8z5">
    <w:name w:val="WW8Num8z5"/>
    <w:rsid w:val="00797857"/>
  </w:style>
  <w:style w:type="character" w:customStyle="1" w:styleId="WW8Num8z6">
    <w:name w:val="WW8Num8z6"/>
    <w:rsid w:val="00797857"/>
  </w:style>
  <w:style w:type="character" w:customStyle="1" w:styleId="WW8Num8z7">
    <w:name w:val="WW8Num8z7"/>
    <w:rsid w:val="00797857"/>
  </w:style>
  <w:style w:type="character" w:customStyle="1" w:styleId="WW8Num8z8">
    <w:name w:val="WW8Num8z8"/>
    <w:rsid w:val="00797857"/>
  </w:style>
  <w:style w:type="character" w:customStyle="1" w:styleId="WW8Num9z1">
    <w:name w:val="WW8Num9z1"/>
    <w:rsid w:val="00797857"/>
  </w:style>
  <w:style w:type="character" w:customStyle="1" w:styleId="WW8Num9z2">
    <w:name w:val="WW8Num9z2"/>
    <w:rsid w:val="00797857"/>
  </w:style>
  <w:style w:type="character" w:customStyle="1" w:styleId="WW8Num9z3">
    <w:name w:val="WW8Num9z3"/>
    <w:rsid w:val="00797857"/>
  </w:style>
  <w:style w:type="character" w:customStyle="1" w:styleId="WW8Num9z4">
    <w:name w:val="WW8Num9z4"/>
    <w:rsid w:val="00797857"/>
  </w:style>
  <w:style w:type="character" w:customStyle="1" w:styleId="WW8Num9z5">
    <w:name w:val="WW8Num9z5"/>
    <w:rsid w:val="00797857"/>
  </w:style>
  <w:style w:type="character" w:customStyle="1" w:styleId="WW8Num9z6">
    <w:name w:val="WW8Num9z6"/>
    <w:rsid w:val="00797857"/>
  </w:style>
  <w:style w:type="character" w:customStyle="1" w:styleId="WW8Num9z7">
    <w:name w:val="WW8Num9z7"/>
    <w:rsid w:val="00797857"/>
  </w:style>
  <w:style w:type="character" w:customStyle="1" w:styleId="WW8Num9z8">
    <w:name w:val="WW8Num9z8"/>
    <w:rsid w:val="00797857"/>
  </w:style>
  <w:style w:type="character" w:customStyle="1" w:styleId="WW8Num10z1">
    <w:name w:val="WW8Num10z1"/>
    <w:rsid w:val="00797857"/>
  </w:style>
  <w:style w:type="character" w:customStyle="1" w:styleId="WW8Num10z2">
    <w:name w:val="WW8Num10z2"/>
    <w:rsid w:val="00797857"/>
  </w:style>
  <w:style w:type="character" w:customStyle="1" w:styleId="WW8Num10z3">
    <w:name w:val="WW8Num10z3"/>
    <w:rsid w:val="00797857"/>
  </w:style>
  <w:style w:type="character" w:customStyle="1" w:styleId="WW8Num10z4">
    <w:name w:val="WW8Num10z4"/>
    <w:rsid w:val="00797857"/>
  </w:style>
  <w:style w:type="character" w:customStyle="1" w:styleId="WW8Num10z5">
    <w:name w:val="WW8Num10z5"/>
    <w:rsid w:val="00797857"/>
  </w:style>
  <w:style w:type="character" w:customStyle="1" w:styleId="WW8Num10z6">
    <w:name w:val="WW8Num10z6"/>
    <w:rsid w:val="00797857"/>
  </w:style>
  <w:style w:type="character" w:customStyle="1" w:styleId="WW8Num10z7">
    <w:name w:val="WW8Num10z7"/>
    <w:rsid w:val="00797857"/>
  </w:style>
  <w:style w:type="character" w:customStyle="1" w:styleId="WW8Num10z8">
    <w:name w:val="WW8Num10z8"/>
    <w:rsid w:val="00797857"/>
  </w:style>
  <w:style w:type="character" w:customStyle="1" w:styleId="WW8Num11z1">
    <w:name w:val="WW8Num11z1"/>
    <w:rsid w:val="00797857"/>
  </w:style>
  <w:style w:type="character" w:customStyle="1" w:styleId="WW8Num11z2">
    <w:name w:val="WW8Num11z2"/>
    <w:rsid w:val="00797857"/>
  </w:style>
  <w:style w:type="character" w:customStyle="1" w:styleId="WW8Num11z3">
    <w:name w:val="WW8Num11z3"/>
    <w:rsid w:val="00797857"/>
  </w:style>
  <w:style w:type="character" w:customStyle="1" w:styleId="WW8Num11z4">
    <w:name w:val="WW8Num11z4"/>
    <w:rsid w:val="00797857"/>
  </w:style>
  <w:style w:type="character" w:customStyle="1" w:styleId="WW8Num11z5">
    <w:name w:val="WW8Num11z5"/>
    <w:rsid w:val="00797857"/>
  </w:style>
  <w:style w:type="character" w:customStyle="1" w:styleId="WW8Num11z6">
    <w:name w:val="WW8Num11z6"/>
    <w:rsid w:val="00797857"/>
  </w:style>
  <w:style w:type="character" w:customStyle="1" w:styleId="WW8Num11z7">
    <w:name w:val="WW8Num11z7"/>
    <w:rsid w:val="00797857"/>
  </w:style>
  <w:style w:type="character" w:customStyle="1" w:styleId="WW8Num11z8">
    <w:name w:val="WW8Num11z8"/>
    <w:rsid w:val="00797857"/>
  </w:style>
  <w:style w:type="character" w:customStyle="1" w:styleId="WW8Num12z1">
    <w:name w:val="WW8Num12z1"/>
    <w:rsid w:val="00797857"/>
  </w:style>
  <w:style w:type="character" w:customStyle="1" w:styleId="WW8Num12z2">
    <w:name w:val="WW8Num12z2"/>
    <w:rsid w:val="00797857"/>
  </w:style>
  <w:style w:type="character" w:customStyle="1" w:styleId="WW8Num12z3">
    <w:name w:val="WW8Num12z3"/>
    <w:rsid w:val="00797857"/>
  </w:style>
  <w:style w:type="character" w:customStyle="1" w:styleId="WW8Num12z4">
    <w:name w:val="WW8Num12z4"/>
    <w:rsid w:val="00797857"/>
  </w:style>
  <w:style w:type="character" w:customStyle="1" w:styleId="WW8Num12z5">
    <w:name w:val="WW8Num12z5"/>
    <w:rsid w:val="00797857"/>
  </w:style>
  <w:style w:type="character" w:customStyle="1" w:styleId="WW8Num12z6">
    <w:name w:val="WW8Num12z6"/>
    <w:rsid w:val="00797857"/>
  </w:style>
  <w:style w:type="character" w:customStyle="1" w:styleId="WW8Num12z7">
    <w:name w:val="WW8Num12z7"/>
    <w:rsid w:val="00797857"/>
  </w:style>
  <w:style w:type="character" w:customStyle="1" w:styleId="WW8Num12z8">
    <w:name w:val="WW8Num12z8"/>
    <w:rsid w:val="00797857"/>
  </w:style>
  <w:style w:type="character" w:customStyle="1" w:styleId="WW8Num13z0">
    <w:name w:val="WW8Num13z0"/>
    <w:rsid w:val="00797857"/>
  </w:style>
  <w:style w:type="character" w:customStyle="1" w:styleId="WW8Num13z1">
    <w:name w:val="WW8Num13z1"/>
    <w:rsid w:val="00797857"/>
  </w:style>
  <w:style w:type="character" w:customStyle="1" w:styleId="WW8Num13z2">
    <w:name w:val="WW8Num13z2"/>
    <w:rsid w:val="00797857"/>
  </w:style>
  <w:style w:type="character" w:customStyle="1" w:styleId="WW8Num13z3">
    <w:name w:val="WW8Num13z3"/>
    <w:rsid w:val="00797857"/>
  </w:style>
  <w:style w:type="character" w:customStyle="1" w:styleId="WW8Num13z4">
    <w:name w:val="WW8Num13z4"/>
    <w:rsid w:val="00797857"/>
  </w:style>
  <w:style w:type="character" w:customStyle="1" w:styleId="WW8Num13z5">
    <w:name w:val="WW8Num13z5"/>
    <w:rsid w:val="00797857"/>
  </w:style>
  <w:style w:type="character" w:customStyle="1" w:styleId="WW8Num13z6">
    <w:name w:val="WW8Num13z6"/>
    <w:rsid w:val="00797857"/>
  </w:style>
  <w:style w:type="character" w:customStyle="1" w:styleId="WW8Num13z7">
    <w:name w:val="WW8Num13z7"/>
    <w:rsid w:val="00797857"/>
  </w:style>
  <w:style w:type="character" w:customStyle="1" w:styleId="WW8Num13z8">
    <w:name w:val="WW8Num13z8"/>
    <w:rsid w:val="00797857"/>
  </w:style>
  <w:style w:type="character" w:customStyle="1" w:styleId="WW8Num14z0">
    <w:name w:val="WW8Num14z0"/>
    <w:rsid w:val="00797857"/>
    <w:rPr>
      <w:rFonts w:hint="default"/>
    </w:rPr>
  </w:style>
  <w:style w:type="character" w:customStyle="1" w:styleId="WW8Num14z1">
    <w:name w:val="WW8Num14z1"/>
    <w:rsid w:val="00797857"/>
  </w:style>
  <w:style w:type="character" w:customStyle="1" w:styleId="WW8Num14z2">
    <w:name w:val="WW8Num14z2"/>
    <w:rsid w:val="00797857"/>
  </w:style>
  <w:style w:type="character" w:customStyle="1" w:styleId="WW8Num14z3">
    <w:name w:val="WW8Num14z3"/>
    <w:rsid w:val="00797857"/>
  </w:style>
  <w:style w:type="character" w:customStyle="1" w:styleId="WW8Num14z4">
    <w:name w:val="WW8Num14z4"/>
    <w:rsid w:val="00797857"/>
  </w:style>
  <w:style w:type="character" w:customStyle="1" w:styleId="WW8Num14z5">
    <w:name w:val="WW8Num14z5"/>
    <w:rsid w:val="00797857"/>
  </w:style>
  <w:style w:type="character" w:customStyle="1" w:styleId="WW8Num14z6">
    <w:name w:val="WW8Num14z6"/>
    <w:rsid w:val="00797857"/>
  </w:style>
  <w:style w:type="character" w:customStyle="1" w:styleId="WW8Num14z7">
    <w:name w:val="WW8Num14z7"/>
    <w:rsid w:val="00797857"/>
  </w:style>
  <w:style w:type="character" w:customStyle="1" w:styleId="WW8Num14z8">
    <w:name w:val="WW8Num14z8"/>
    <w:rsid w:val="00797857"/>
  </w:style>
  <w:style w:type="character" w:customStyle="1" w:styleId="WW8Num15z0">
    <w:name w:val="WW8Num15z0"/>
    <w:rsid w:val="00797857"/>
    <w:rPr>
      <w:rFonts w:hint="default"/>
    </w:rPr>
  </w:style>
  <w:style w:type="character" w:customStyle="1" w:styleId="WW8Num15z1">
    <w:name w:val="WW8Num15z1"/>
    <w:rsid w:val="00797857"/>
  </w:style>
  <w:style w:type="character" w:customStyle="1" w:styleId="WW8Num15z2">
    <w:name w:val="WW8Num15z2"/>
    <w:rsid w:val="00797857"/>
  </w:style>
  <w:style w:type="character" w:customStyle="1" w:styleId="WW8Num15z3">
    <w:name w:val="WW8Num15z3"/>
    <w:rsid w:val="00797857"/>
  </w:style>
  <w:style w:type="character" w:customStyle="1" w:styleId="WW8Num15z4">
    <w:name w:val="WW8Num15z4"/>
    <w:rsid w:val="00797857"/>
  </w:style>
  <w:style w:type="character" w:customStyle="1" w:styleId="WW8Num15z5">
    <w:name w:val="WW8Num15z5"/>
    <w:rsid w:val="00797857"/>
  </w:style>
  <w:style w:type="character" w:customStyle="1" w:styleId="WW8Num15z6">
    <w:name w:val="WW8Num15z6"/>
    <w:rsid w:val="00797857"/>
  </w:style>
  <w:style w:type="character" w:customStyle="1" w:styleId="WW8Num15z7">
    <w:name w:val="WW8Num15z7"/>
    <w:rsid w:val="00797857"/>
  </w:style>
  <w:style w:type="character" w:customStyle="1" w:styleId="WW8Num15z8">
    <w:name w:val="WW8Num15z8"/>
    <w:rsid w:val="00797857"/>
  </w:style>
  <w:style w:type="character" w:customStyle="1" w:styleId="WW8Num16z0">
    <w:name w:val="WW8Num16z0"/>
    <w:rsid w:val="00797857"/>
    <w:rPr>
      <w:rFonts w:hint="default"/>
    </w:rPr>
  </w:style>
  <w:style w:type="character" w:customStyle="1" w:styleId="WW8Num16z1">
    <w:name w:val="WW8Num16z1"/>
    <w:rsid w:val="00797857"/>
  </w:style>
  <w:style w:type="character" w:customStyle="1" w:styleId="WW8Num16z2">
    <w:name w:val="WW8Num16z2"/>
    <w:rsid w:val="00797857"/>
  </w:style>
  <w:style w:type="character" w:customStyle="1" w:styleId="WW8Num16z3">
    <w:name w:val="WW8Num16z3"/>
    <w:rsid w:val="00797857"/>
  </w:style>
  <w:style w:type="character" w:customStyle="1" w:styleId="WW8Num16z4">
    <w:name w:val="WW8Num16z4"/>
    <w:rsid w:val="00797857"/>
  </w:style>
  <w:style w:type="character" w:customStyle="1" w:styleId="WW8Num16z5">
    <w:name w:val="WW8Num16z5"/>
    <w:rsid w:val="00797857"/>
  </w:style>
  <w:style w:type="character" w:customStyle="1" w:styleId="WW8Num16z6">
    <w:name w:val="WW8Num16z6"/>
    <w:rsid w:val="00797857"/>
  </w:style>
  <w:style w:type="character" w:customStyle="1" w:styleId="WW8Num16z7">
    <w:name w:val="WW8Num16z7"/>
    <w:rsid w:val="00797857"/>
  </w:style>
  <w:style w:type="character" w:customStyle="1" w:styleId="WW8Num16z8">
    <w:name w:val="WW8Num16z8"/>
    <w:rsid w:val="00797857"/>
  </w:style>
  <w:style w:type="character" w:customStyle="1" w:styleId="WW8Num17z0">
    <w:name w:val="WW8Num17z0"/>
    <w:rsid w:val="00797857"/>
    <w:rPr>
      <w:rFonts w:hint="default"/>
    </w:rPr>
  </w:style>
  <w:style w:type="character" w:customStyle="1" w:styleId="WW8Num17z1">
    <w:name w:val="WW8Num17z1"/>
    <w:rsid w:val="00797857"/>
  </w:style>
  <w:style w:type="character" w:customStyle="1" w:styleId="WW8Num17z2">
    <w:name w:val="WW8Num17z2"/>
    <w:rsid w:val="00797857"/>
  </w:style>
  <w:style w:type="character" w:customStyle="1" w:styleId="WW8Num17z3">
    <w:name w:val="WW8Num17z3"/>
    <w:rsid w:val="00797857"/>
  </w:style>
  <w:style w:type="character" w:customStyle="1" w:styleId="WW8Num17z4">
    <w:name w:val="WW8Num17z4"/>
    <w:rsid w:val="00797857"/>
  </w:style>
  <w:style w:type="character" w:customStyle="1" w:styleId="WW8Num17z5">
    <w:name w:val="WW8Num17z5"/>
    <w:rsid w:val="00797857"/>
  </w:style>
  <w:style w:type="character" w:customStyle="1" w:styleId="WW8Num17z6">
    <w:name w:val="WW8Num17z6"/>
    <w:rsid w:val="00797857"/>
  </w:style>
  <w:style w:type="character" w:customStyle="1" w:styleId="WW8Num17z7">
    <w:name w:val="WW8Num17z7"/>
    <w:rsid w:val="00797857"/>
  </w:style>
  <w:style w:type="character" w:customStyle="1" w:styleId="WW8Num17z8">
    <w:name w:val="WW8Num17z8"/>
    <w:rsid w:val="00797857"/>
  </w:style>
  <w:style w:type="character" w:customStyle="1" w:styleId="WW8Num18z0">
    <w:name w:val="WW8Num18z0"/>
    <w:rsid w:val="00797857"/>
    <w:rPr>
      <w:rFonts w:hint="default"/>
    </w:rPr>
  </w:style>
  <w:style w:type="character" w:customStyle="1" w:styleId="WW8Num18z1">
    <w:name w:val="WW8Num18z1"/>
    <w:rsid w:val="00797857"/>
  </w:style>
  <w:style w:type="character" w:customStyle="1" w:styleId="WW8Num18z2">
    <w:name w:val="WW8Num18z2"/>
    <w:rsid w:val="00797857"/>
  </w:style>
  <w:style w:type="character" w:customStyle="1" w:styleId="WW8Num18z3">
    <w:name w:val="WW8Num18z3"/>
    <w:rsid w:val="00797857"/>
  </w:style>
  <w:style w:type="character" w:customStyle="1" w:styleId="WW8Num18z4">
    <w:name w:val="WW8Num18z4"/>
    <w:rsid w:val="00797857"/>
  </w:style>
  <w:style w:type="character" w:customStyle="1" w:styleId="WW8Num18z5">
    <w:name w:val="WW8Num18z5"/>
    <w:rsid w:val="00797857"/>
  </w:style>
  <w:style w:type="character" w:customStyle="1" w:styleId="WW8Num18z6">
    <w:name w:val="WW8Num18z6"/>
    <w:rsid w:val="00797857"/>
  </w:style>
  <w:style w:type="character" w:customStyle="1" w:styleId="WW8Num18z7">
    <w:name w:val="WW8Num18z7"/>
    <w:rsid w:val="00797857"/>
  </w:style>
  <w:style w:type="character" w:customStyle="1" w:styleId="WW8Num18z8">
    <w:name w:val="WW8Num18z8"/>
    <w:rsid w:val="00797857"/>
  </w:style>
  <w:style w:type="character" w:customStyle="1" w:styleId="WW8Num19z0">
    <w:name w:val="WW8Num19z0"/>
    <w:rsid w:val="00797857"/>
    <w:rPr>
      <w:rFonts w:ascii="Liberation Serif" w:eastAsia="SimSun" w:hAnsi="Liberation Serif" w:cs="Arial" w:hint="default"/>
    </w:rPr>
  </w:style>
  <w:style w:type="character" w:customStyle="1" w:styleId="WW8Num19z1">
    <w:name w:val="WW8Num19z1"/>
    <w:rsid w:val="00797857"/>
    <w:rPr>
      <w:rFonts w:ascii="Courier New" w:hAnsi="Courier New" w:cs="Courier New" w:hint="default"/>
    </w:rPr>
  </w:style>
  <w:style w:type="character" w:customStyle="1" w:styleId="WW8Num19z2">
    <w:name w:val="WW8Num19z2"/>
    <w:rsid w:val="00797857"/>
    <w:rPr>
      <w:rFonts w:ascii="Wingdings" w:hAnsi="Wingdings" w:cs="Wingdings" w:hint="default"/>
    </w:rPr>
  </w:style>
  <w:style w:type="character" w:customStyle="1" w:styleId="WW8Num19z3">
    <w:name w:val="WW8Num19z3"/>
    <w:rsid w:val="00797857"/>
    <w:rPr>
      <w:rFonts w:ascii="Symbol" w:hAnsi="Symbol" w:cs="Symbol" w:hint="default"/>
    </w:rPr>
  </w:style>
  <w:style w:type="character" w:customStyle="1" w:styleId="WW8Num20z0">
    <w:name w:val="WW8Num20z0"/>
    <w:rsid w:val="00797857"/>
  </w:style>
  <w:style w:type="character" w:customStyle="1" w:styleId="WW8Num20z1">
    <w:name w:val="WW8Num20z1"/>
    <w:rsid w:val="00797857"/>
  </w:style>
  <w:style w:type="character" w:customStyle="1" w:styleId="WW8Num20z2">
    <w:name w:val="WW8Num20z2"/>
    <w:rsid w:val="00797857"/>
  </w:style>
  <w:style w:type="character" w:customStyle="1" w:styleId="WW8Num20z3">
    <w:name w:val="WW8Num20z3"/>
    <w:rsid w:val="00797857"/>
  </w:style>
  <w:style w:type="character" w:customStyle="1" w:styleId="WW8Num20z4">
    <w:name w:val="WW8Num20z4"/>
    <w:rsid w:val="00797857"/>
  </w:style>
  <w:style w:type="character" w:customStyle="1" w:styleId="WW8Num20z5">
    <w:name w:val="WW8Num20z5"/>
    <w:rsid w:val="00797857"/>
  </w:style>
  <w:style w:type="character" w:customStyle="1" w:styleId="WW8Num20z6">
    <w:name w:val="WW8Num20z6"/>
    <w:rsid w:val="00797857"/>
  </w:style>
  <w:style w:type="character" w:customStyle="1" w:styleId="WW8Num20z7">
    <w:name w:val="WW8Num20z7"/>
    <w:rsid w:val="00797857"/>
  </w:style>
  <w:style w:type="character" w:customStyle="1" w:styleId="WW8Num20z8">
    <w:name w:val="WW8Num20z8"/>
    <w:rsid w:val="00797857"/>
  </w:style>
  <w:style w:type="character" w:customStyle="1" w:styleId="WW8Num21z0">
    <w:name w:val="WW8Num21z0"/>
    <w:rsid w:val="00797857"/>
    <w:rPr>
      <w:rFonts w:hint="default"/>
    </w:rPr>
  </w:style>
  <w:style w:type="character" w:customStyle="1" w:styleId="WW8Num21z1">
    <w:name w:val="WW8Num21z1"/>
    <w:rsid w:val="00797857"/>
  </w:style>
  <w:style w:type="character" w:customStyle="1" w:styleId="WW8Num21z2">
    <w:name w:val="WW8Num21z2"/>
    <w:rsid w:val="00797857"/>
  </w:style>
  <w:style w:type="character" w:customStyle="1" w:styleId="WW8Num21z3">
    <w:name w:val="WW8Num21z3"/>
    <w:rsid w:val="00797857"/>
  </w:style>
  <w:style w:type="character" w:customStyle="1" w:styleId="WW8Num21z4">
    <w:name w:val="WW8Num21z4"/>
    <w:rsid w:val="00797857"/>
  </w:style>
  <w:style w:type="character" w:customStyle="1" w:styleId="WW8Num21z5">
    <w:name w:val="WW8Num21z5"/>
    <w:rsid w:val="00797857"/>
  </w:style>
  <w:style w:type="character" w:customStyle="1" w:styleId="WW8Num21z6">
    <w:name w:val="WW8Num21z6"/>
    <w:rsid w:val="00797857"/>
  </w:style>
  <w:style w:type="character" w:customStyle="1" w:styleId="WW8Num21z7">
    <w:name w:val="WW8Num21z7"/>
    <w:rsid w:val="00797857"/>
  </w:style>
  <w:style w:type="character" w:customStyle="1" w:styleId="WW8Num21z8">
    <w:name w:val="WW8Num21z8"/>
    <w:rsid w:val="00797857"/>
  </w:style>
  <w:style w:type="character" w:customStyle="1" w:styleId="WW8Num22z0">
    <w:name w:val="WW8Num22z0"/>
    <w:rsid w:val="00797857"/>
  </w:style>
  <w:style w:type="character" w:customStyle="1" w:styleId="WW8Num22z1">
    <w:name w:val="WW8Num22z1"/>
    <w:rsid w:val="00797857"/>
  </w:style>
  <w:style w:type="character" w:customStyle="1" w:styleId="WW8Num22z2">
    <w:name w:val="WW8Num22z2"/>
    <w:rsid w:val="00797857"/>
  </w:style>
  <w:style w:type="character" w:customStyle="1" w:styleId="WW8Num22z3">
    <w:name w:val="WW8Num22z3"/>
    <w:rsid w:val="00797857"/>
  </w:style>
  <w:style w:type="character" w:customStyle="1" w:styleId="WW8Num22z4">
    <w:name w:val="WW8Num22z4"/>
    <w:rsid w:val="00797857"/>
  </w:style>
  <w:style w:type="character" w:customStyle="1" w:styleId="WW8Num22z5">
    <w:name w:val="WW8Num22z5"/>
    <w:rsid w:val="00797857"/>
  </w:style>
  <w:style w:type="character" w:customStyle="1" w:styleId="WW8Num22z6">
    <w:name w:val="WW8Num22z6"/>
    <w:rsid w:val="00797857"/>
  </w:style>
  <w:style w:type="character" w:customStyle="1" w:styleId="WW8Num22z7">
    <w:name w:val="WW8Num22z7"/>
    <w:rsid w:val="00797857"/>
  </w:style>
  <w:style w:type="character" w:customStyle="1" w:styleId="WW8Num22z8">
    <w:name w:val="WW8Num22z8"/>
    <w:rsid w:val="00797857"/>
  </w:style>
  <w:style w:type="character" w:customStyle="1" w:styleId="WW8Num23z0">
    <w:name w:val="WW8Num23z0"/>
    <w:rsid w:val="00797857"/>
    <w:rPr>
      <w:rFonts w:hint="default"/>
    </w:rPr>
  </w:style>
  <w:style w:type="character" w:customStyle="1" w:styleId="WW8Num23z1">
    <w:name w:val="WW8Num23z1"/>
    <w:rsid w:val="00797857"/>
  </w:style>
  <w:style w:type="character" w:customStyle="1" w:styleId="WW8Num23z2">
    <w:name w:val="WW8Num23z2"/>
    <w:rsid w:val="00797857"/>
  </w:style>
  <w:style w:type="character" w:customStyle="1" w:styleId="WW8Num23z3">
    <w:name w:val="WW8Num23z3"/>
    <w:rsid w:val="00797857"/>
  </w:style>
  <w:style w:type="character" w:customStyle="1" w:styleId="WW8Num23z4">
    <w:name w:val="WW8Num23z4"/>
    <w:rsid w:val="00797857"/>
  </w:style>
  <w:style w:type="character" w:customStyle="1" w:styleId="WW8Num23z5">
    <w:name w:val="WW8Num23z5"/>
    <w:rsid w:val="00797857"/>
  </w:style>
  <w:style w:type="character" w:customStyle="1" w:styleId="WW8Num23z6">
    <w:name w:val="WW8Num23z6"/>
    <w:rsid w:val="00797857"/>
  </w:style>
  <w:style w:type="character" w:customStyle="1" w:styleId="WW8Num23z7">
    <w:name w:val="WW8Num23z7"/>
    <w:rsid w:val="00797857"/>
  </w:style>
  <w:style w:type="character" w:customStyle="1" w:styleId="WW8Num23z8">
    <w:name w:val="WW8Num23z8"/>
    <w:rsid w:val="00797857"/>
  </w:style>
  <w:style w:type="character" w:customStyle="1" w:styleId="WW8Num24z0">
    <w:name w:val="WW8Num24z0"/>
    <w:rsid w:val="00797857"/>
  </w:style>
  <w:style w:type="character" w:customStyle="1" w:styleId="WW8Num24z1">
    <w:name w:val="WW8Num24z1"/>
    <w:rsid w:val="00797857"/>
  </w:style>
  <w:style w:type="character" w:customStyle="1" w:styleId="WW8Num24z2">
    <w:name w:val="WW8Num24z2"/>
    <w:rsid w:val="00797857"/>
  </w:style>
  <w:style w:type="character" w:customStyle="1" w:styleId="WW8Num24z3">
    <w:name w:val="WW8Num24z3"/>
    <w:rsid w:val="00797857"/>
  </w:style>
  <w:style w:type="character" w:customStyle="1" w:styleId="WW8Num24z4">
    <w:name w:val="WW8Num24z4"/>
    <w:rsid w:val="00797857"/>
  </w:style>
  <w:style w:type="character" w:customStyle="1" w:styleId="WW8Num24z5">
    <w:name w:val="WW8Num24z5"/>
    <w:rsid w:val="00797857"/>
  </w:style>
  <w:style w:type="character" w:customStyle="1" w:styleId="WW8Num24z6">
    <w:name w:val="WW8Num24z6"/>
    <w:rsid w:val="00797857"/>
  </w:style>
  <w:style w:type="character" w:customStyle="1" w:styleId="WW8Num24z7">
    <w:name w:val="WW8Num24z7"/>
    <w:rsid w:val="00797857"/>
  </w:style>
  <w:style w:type="character" w:customStyle="1" w:styleId="WW8Num24z8">
    <w:name w:val="WW8Num24z8"/>
    <w:rsid w:val="00797857"/>
  </w:style>
  <w:style w:type="character" w:customStyle="1" w:styleId="WW8Num25z0">
    <w:name w:val="WW8Num25z0"/>
    <w:rsid w:val="00797857"/>
    <w:rPr>
      <w:rFonts w:hint="default"/>
    </w:rPr>
  </w:style>
  <w:style w:type="character" w:customStyle="1" w:styleId="WW8Num26z0">
    <w:name w:val="WW8Num26z0"/>
    <w:rsid w:val="00797857"/>
  </w:style>
  <w:style w:type="character" w:customStyle="1" w:styleId="WW8Num26z1">
    <w:name w:val="WW8Num26z1"/>
    <w:rsid w:val="00797857"/>
  </w:style>
  <w:style w:type="character" w:customStyle="1" w:styleId="WW8Num26z2">
    <w:name w:val="WW8Num26z2"/>
    <w:rsid w:val="00797857"/>
  </w:style>
  <w:style w:type="character" w:customStyle="1" w:styleId="WW8Num26z3">
    <w:name w:val="WW8Num26z3"/>
    <w:rsid w:val="00797857"/>
  </w:style>
  <w:style w:type="character" w:customStyle="1" w:styleId="WW8Num26z4">
    <w:name w:val="WW8Num26z4"/>
    <w:rsid w:val="00797857"/>
  </w:style>
  <w:style w:type="character" w:customStyle="1" w:styleId="WW8Num26z5">
    <w:name w:val="WW8Num26z5"/>
    <w:rsid w:val="00797857"/>
  </w:style>
  <w:style w:type="character" w:customStyle="1" w:styleId="WW8Num26z6">
    <w:name w:val="WW8Num26z6"/>
    <w:rsid w:val="00797857"/>
  </w:style>
  <w:style w:type="character" w:customStyle="1" w:styleId="WW8Num26z7">
    <w:name w:val="WW8Num26z7"/>
    <w:rsid w:val="00797857"/>
  </w:style>
  <w:style w:type="character" w:customStyle="1" w:styleId="WW8Num26z8">
    <w:name w:val="WW8Num26z8"/>
    <w:rsid w:val="00797857"/>
  </w:style>
  <w:style w:type="character" w:customStyle="1" w:styleId="WW8Num27z0">
    <w:name w:val="WW8Num27z0"/>
    <w:rsid w:val="00797857"/>
    <w:rPr>
      <w:rFonts w:hint="default"/>
    </w:rPr>
  </w:style>
  <w:style w:type="character" w:customStyle="1" w:styleId="WW8Num27z1">
    <w:name w:val="WW8Num27z1"/>
    <w:rsid w:val="00797857"/>
  </w:style>
  <w:style w:type="character" w:customStyle="1" w:styleId="WW8Num27z2">
    <w:name w:val="WW8Num27z2"/>
    <w:rsid w:val="00797857"/>
  </w:style>
  <w:style w:type="character" w:customStyle="1" w:styleId="WW8Num27z3">
    <w:name w:val="WW8Num27z3"/>
    <w:rsid w:val="00797857"/>
  </w:style>
  <w:style w:type="character" w:customStyle="1" w:styleId="WW8Num27z4">
    <w:name w:val="WW8Num27z4"/>
    <w:rsid w:val="00797857"/>
  </w:style>
  <w:style w:type="character" w:customStyle="1" w:styleId="WW8Num27z5">
    <w:name w:val="WW8Num27z5"/>
    <w:rsid w:val="00797857"/>
  </w:style>
  <w:style w:type="character" w:customStyle="1" w:styleId="WW8Num27z6">
    <w:name w:val="WW8Num27z6"/>
    <w:rsid w:val="00797857"/>
  </w:style>
  <w:style w:type="character" w:customStyle="1" w:styleId="WW8Num27z7">
    <w:name w:val="WW8Num27z7"/>
    <w:rsid w:val="00797857"/>
  </w:style>
  <w:style w:type="character" w:customStyle="1" w:styleId="WW8Num27z8">
    <w:name w:val="WW8Num27z8"/>
    <w:rsid w:val="00797857"/>
  </w:style>
  <w:style w:type="character" w:customStyle="1" w:styleId="WW8Num28z0">
    <w:name w:val="WW8Num28z0"/>
    <w:rsid w:val="00797857"/>
    <w:rPr>
      <w:rFonts w:hint="default"/>
    </w:rPr>
  </w:style>
  <w:style w:type="character" w:customStyle="1" w:styleId="WW8Num28z1">
    <w:name w:val="WW8Num28z1"/>
    <w:rsid w:val="00797857"/>
  </w:style>
  <w:style w:type="character" w:customStyle="1" w:styleId="WW8Num28z2">
    <w:name w:val="WW8Num28z2"/>
    <w:rsid w:val="00797857"/>
  </w:style>
  <w:style w:type="character" w:customStyle="1" w:styleId="WW8Num28z3">
    <w:name w:val="WW8Num28z3"/>
    <w:rsid w:val="00797857"/>
  </w:style>
  <w:style w:type="character" w:customStyle="1" w:styleId="WW8Num28z4">
    <w:name w:val="WW8Num28z4"/>
    <w:rsid w:val="00797857"/>
  </w:style>
  <w:style w:type="character" w:customStyle="1" w:styleId="WW8Num28z5">
    <w:name w:val="WW8Num28z5"/>
    <w:rsid w:val="00797857"/>
  </w:style>
  <w:style w:type="character" w:customStyle="1" w:styleId="WW8Num28z6">
    <w:name w:val="WW8Num28z6"/>
    <w:rsid w:val="00797857"/>
  </w:style>
  <w:style w:type="character" w:customStyle="1" w:styleId="WW8Num28z7">
    <w:name w:val="WW8Num28z7"/>
    <w:rsid w:val="00797857"/>
  </w:style>
  <w:style w:type="character" w:customStyle="1" w:styleId="WW8Num28z8">
    <w:name w:val="WW8Num28z8"/>
    <w:rsid w:val="00797857"/>
  </w:style>
  <w:style w:type="character" w:customStyle="1" w:styleId="WW8Num29z0">
    <w:name w:val="WW8Num29z0"/>
    <w:rsid w:val="00797857"/>
  </w:style>
  <w:style w:type="character" w:customStyle="1" w:styleId="WW8Num29z1">
    <w:name w:val="WW8Num29z1"/>
    <w:rsid w:val="00797857"/>
  </w:style>
  <w:style w:type="character" w:customStyle="1" w:styleId="WW8Num29z2">
    <w:name w:val="WW8Num29z2"/>
    <w:rsid w:val="00797857"/>
  </w:style>
  <w:style w:type="character" w:customStyle="1" w:styleId="WW8Num29z3">
    <w:name w:val="WW8Num29z3"/>
    <w:rsid w:val="00797857"/>
  </w:style>
  <w:style w:type="character" w:customStyle="1" w:styleId="WW8Num29z4">
    <w:name w:val="WW8Num29z4"/>
    <w:rsid w:val="00797857"/>
  </w:style>
  <w:style w:type="character" w:customStyle="1" w:styleId="WW8Num29z5">
    <w:name w:val="WW8Num29z5"/>
    <w:rsid w:val="00797857"/>
  </w:style>
  <w:style w:type="character" w:customStyle="1" w:styleId="WW8Num29z6">
    <w:name w:val="WW8Num29z6"/>
    <w:rsid w:val="00797857"/>
  </w:style>
  <w:style w:type="character" w:customStyle="1" w:styleId="WW8Num29z7">
    <w:name w:val="WW8Num29z7"/>
    <w:rsid w:val="00797857"/>
  </w:style>
  <w:style w:type="character" w:customStyle="1" w:styleId="WW8Num29z8">
    <w:name w:val="WW8Num29z8"/>
    <w:rsid w:val="00797857"/>
  </w:style>
  <w:style w:type="character" w:customStyle="1" w:styleId="WW8Num30z0">
    <w:name w:val="WW8Num30z0"/>
    <w:rsid w:val="00797857"/>
    <w:rPr>
      <w:rFonts w:hint="default"/>
    </w:rPr>
  </w:style>
  <w:style w:type="character" w:customStyle="1" w:styleId="WW8Num30z1">
    <w:name w:val="WW8Num30z1"/>
    <w:rsid w:val="00797857"/>
  </w:style>
  <w:style w:type="character" w:customStyle="1" w:styleId="WW8Num30z2">
    <w:name w:val="WW8Num30z2"/>
    <w:rsid w:val="00797857"/>
  </w:style>
  <w:style w:type="character" w:customStyle="1" w:styleId="WW8Num30z3">
    <w:name w:val="WW8Num30z3"/>
    <w:rsid w:val="00797857"/>
  </w:style>
  <w:style w:type="character" w:customStyle="1" w:styleId="WW8Num30z4">
    <w:name w:val="WW8Num30z4"/>
    <w:rsid w:val="00797857"/>
  </w:style>
  <w:style w:type="character" w:customStyle="1" w:styleId="WW8Num30z5">
    <w:name w:val="WW8Num30z5"/>
    <w:rsid w:val="00797857"/>
  </w:style>
  <w:style w:type="character" w:customStyle="1" w:styleId="WW8Num30z6">
    <w:name w:val="WW8Num30z6"/>
    <w:rsid w:val="00797857"/>
  </w:style>
  <w:style w:type="character" w:customStyle="1" w:styleId="WW8Num30z7">
    <w:name w:val="WW8Num30z7"/>
    <w:rsid w:val="00797857"/>
  </w:style>
  <w:style w:type="character" w:customStyle="1" w:styleId="WW8Num30z8">
    <w:name w:val="WW8Num30z8"/>
    <w:rsid w:val="00797857"/>
  </w:style>
  <w:style w:type="character" w:customStyle="1" w:styleId="WW8Num31z0">
    <w:name w:val="WW8Num31z0"/>
    <w:rsid w:val="00797857"/>
    <w:rPr>
      <w:rFonts w:hint="default"/>
    </w:rPr>
  </w:style>
  <w:style w:type="character" w:customStyle="1" w:styleId="WW8Num31z1">
    <w:name w:val="WW8Num31z1"/>
    <w:rsid w:val="00797857"/>
  </w:style>
  <w:style w:type="character" w:customStyle="1" w:styleId="WW8Num31z2">
    <w:name w:val="WW8Num31z2"/>
    <w:rsid w:val="00797857"/>
  </w:style>
  <w:style w:type="character" w:customStyle="1" w:styleId="WW8Num31z3">
    <w:name w:val="WW8Num31z3"/>
    <w:rsid w:val="00797857"/>
  </w:style>
  <w:style w:type="character" w:customStyle="1" w:styleId="WW8Num31z4">
    <w:name w:val="WW8Num31z4"/>
    <w:rsid w:val="00797857"/>
  </w:style>
  <w:style w:type="character" w:customStyle="1" w:styleId="WW8Num31z5">
    <w:name w:val="WW8Num31z5"/>
    <w:rsid w:val="00797857"/>
  </w:style>
  <w:style w:type="character" w:customStyle="1" w:styleId="WW8Num31z6">
    <w:name w:val="WW8Num31z6"/>
    <w:rsid w:val="00797857"/>
  </w:style>
  <w:style w:type="character" w:customStyle="1" w:styleId="WW8Num31z7">
    <w:name w:val="WW8Num31z7"/>
    <w:rsid w:val="00797857"/>
  </w:style>
  <w:style w:type="character" w:customStyle="1" w:styleId="WW8Num31z8">
    <w:name w:val="WW8Num31z8"/>
    <w:rsid w:val="00797857"/>
  </w:style>
  <w:style w:type="character" w:customStyle="1" w:styleId="WW8Num32z0">
    <w:name w:val="WW8Num32z0"/>
    <w:rsid w:val="00797857"/>
    <w:rPr>
      <w:rFonts w:hint="default"/>
    </w:rPr>
  </w:style>
  <w:style w:type="character" w:customStyle="1" w:styleId="WW8Num32z1">
    <w:name w:val="WW8Num32z1"/>
    <w:rsid w:val="00797857"/>
  </w:style>
  <w:style w:type="character" w:customStyle="1" w:styleId="WW8Num32z2">
    <w:name w:val="WW8Num32z2"/>
    <w:rsid w:val="00797857"/>
  </w:style>
  <w:style w:type="character" w:customStyle="1" w:styleId="WW8Num32z3">
    <w:name w:val="WW8Num32z3"/>
    <w:rsid w:val="00797857"/>
  </w:style>
  <w:style w:type="character" w:customStyle="1" w:styleId="WW8Num32z4">
    <w:name w:val="WW8Num32z4"/>
    <w:rsid w:val="00797857"/>
  </w:style>
  <w:style w:type="character" w:customStyle="1" w:styleId="WW8Num32z5">
    <w:name w:val="WW8Num32z5"/>
    <w:rsid w:val="00797857"/>
  </w:style>
  <w:style w:type="character" w:customStyle="1" w:styleId="WW8Num32z6">
    <w:name w:val="WW8Num32z6"/>
    <w:rsid w:val="00797857"/>
  </w:style>
  <w:style w:type="character" w:customStyle="1" w:styleId="WW8Num32z7">
    <w:name w:val="WW8Num32z7"/>
    <w:rsid w:val="00797857"/>
  </w:style>
  <w:style w:type="character" w:customStyle="1" w:styleId="WW8Num32z8">
    <w:name w:val="WW8Num32z8"/>
    <w:rsid w:val="00797857"/>
  </w:style>
  <w:style w:type="character" w:customStyle="1" w:styleId="WW8Num33z0">
    <w:name w:val="WW8Num33z0"/>
    <w:rsid w:val="00797857"/>
    <w:rPr>
      <w:rFonts w:hint="default"/>
    </w:rPr>
  </w:style>
  <w:style w:type="character" w:customStyle="1" w:styleId="WW8Num33z1">
    <w:name w:val="WW8Num33z1"/>
    <w:rsid w:val="00797857"/>
  </w:style>
  <w:style w:type="character" w:customStyle="1" w:styleId="WW8Num33z2">
    <w:name w:val="WW8Num33z2"/>
    <w:rsid w:val="00797857"/>
  </w:style>
  <w:style w:type="character" w:customStyle="1" w:styleId="WW8Num33z3">
    <w:name w:val="WW8Num33z3"/>
    <w:rsid w:val="00797857"/>
  </w:style>
  <w:style w:type="character" w:customStyle="1" w:styleId="WW8Num33z4">
    <w:name w:val="WW8Num33z4"/>
    <w:rsid w:val="00797857"/>
  </w:style>
  <w:style w:type="character" w:customStyle="1" w:styleId="WW8Num33z5">
    <w:name w:val="WW8Num33z5"/>
    <w:rsid w:val="00797857"/>
  </w:style>
  <w:style w:type="character" w:customStyle="1" w:styleId="WW8Num33z6">
    <w:name w:val="WW8Num33z6"/>
    <w:rsid w:val="00797857"/>
  </w:style>
  <w:style w:type="character" w:customStyle="1" w:styleId="WW8Num33z7">
    <w:name w:val="WW8Num33z7"/>
    <w:rsid w:val="00797857"/>
  </w:style>
  <w:style w:type="character" w:customStyle="1" w:styleId="WW8Num33z8">
    <w:name w:val="WW8Num33z8"/>
    <w:rsid w:val="00797857"/>
  </w:style>
  <w:style w:type="character" w:customStyle="1" w:styleId="WW8Num34z0">
    <w:name w:val="WW8Num34z0"/>
    <w:rsid w:val="00797857"/>
    <w:rPr>
      <w:rFonts w:hint="default"/>
    </w:rPr>
  </w:style>
  <w:style w:type="character" w:customStyle="1" w:styleId="WW8Num34z1">
    <w:name w:val="WW8Num34z1"/>
    <w:rsid w:val="00797857"/>
  </w:style>
  <w:style w:type="character" w:customStyle="1" w:styleId="WW8Num34z2">
    <w:name w:val="WW8Num34z2"/>
    <w:rsid w:val="00797857"/>
  </w:style>
  <w:style w:type="character" w:customStyle="1" w:styleId="WW8Num34z3">
    <w:name w:val="WW8Num34z3"/>
    <w:rsid w:val="00797857"/>
  </w:style>
  <w:style w:type="character" w:customStyle="1" w:styleId="WW8Num34z4">
    <w:name w:val="WW8Num34z4"/>
    <w:rsid w:val="00797857"/>
  </w:style>
  <w:style w:type="character" w:customStyle="1" w:styleId="WW8Num34z5">
    <w:name w:val="WW8Num34z5"/>
    <w:rsid w:val="00797857"/>
  </w:style>
  <w:style w:type="character" w:customStyle="1" w:styleId="WW8Num34z6">
    <w:name w:val="WW8Num34z6"/>
    <w:rsid w:val="00797857"/>
  </w:style>
  <w:style w:type="character" w:customStyle="1" w:styleId="WW8Num34z7">
    <w:name w:val="WW8Num34z7"/>
    <w:rsid w:val="00797857"/>
  </w:style>
  <w:style w:type="character" w:customStyle="1" w:styleId="WW8Num34z8">
    <w:name w:val="WW8Num34z8"/>
    <w:rsid w:val="00797857"/>
  </w:style>
  <w:style w:type="character" w:customStyle="1" w:styleId="WW8Num35z0">
    <w:name w:val="WW8Num35z0"/>
    <w:rsid w:val="00797857"/>
  </w:style>
  <w:style w:type="character" w:customStyle="1" w:styleId="WW8Num35z1">
    <w:name w:val="WW8Num35z1"/>
    <w:rsid w:val="00797857"/>
  </w:style>
  <w:style w:type="character" w:customStyle="1" w:styleId="WW8Num35z2">
    <w:name w:val="WW8Num35z2"/>
    <w:rsid w:val="00797857"/>
  </w:style>
  <w:style w:type="character" w:customStyle="1" w:styleId="WW8Num35z3">
    <w:name w:val="WW8Num35z3"/>
    <w:rsid w:val="00797857"/>
  </w:style>
  <w:style w:type="character" w:customStyle="1" w:styleId="WW8Num35z4">
    <w:name w:val="WW8Num35z4"/>
    <w:rsid w:val="00797857"/>
  </w:style>
  <w:style w:type="character" w:customStyle="1" w:styleId="WW8Num35z5">
    <w:name w:val="WW8Num35z5"/>
    <w:rsid w:val="00797857"/>
  </w:style>
  <w:style w:type="character" w:customStyle="1" w:styleId="WW8Num35z6">
    <w:name w:val="WW8Num35z6"/>
    <w:rsid w:val="00797857"/>
  </w:style>
  <w:style w:type="character" w:customStyle="1" w:styleId="WW8Num35z7">
    <w:name w:val="WW8Num35z7"/>
    <w:rsid w:val="00797857"/>
  </w:style>
  <w:style w:type="character" w:customStyle="1" w:styleId="WW8Num35z8">
    <w:name w:val="WW8Num35z8"/>
    <w:rsid w:val="00797857"/>
  </w:style>
  <w:style w:type="character" w:customStyle="1" w:styleId="Standardnpsmoodstavce3">
    <w:name w:val="Standardní písmo odstavce3"/>
    <w:rsid w:val="00797857"/>
  </w:style>
  <w:style w:type="character" w:customStyle="1" w:styleId="Standardnpsmoodstavce2">
    <w:name w:val="Standardní písmo odstavce2"/>
    <w:rsid w:val="00797857"/>
  </w:style>
  <w:style w:type="character" w:customStyle="1" w:styleId="WW8Num2z1">
    <w:name w:val="WW8Num2z1"/>
    <w:rsid w:val="00797857"/>
  </w:style>
  <w:style w:type="character" w:customStyle="1" w:styleId="WW8Num2z2">
    <w:name w:val="WW8Num2z2"/>
    <w:rsid w:val="00797857"/>
  </w:style>
  <w:style w:type="character" w:customStyle="1" w:styleId="WW8Num2z3">
    <w:name w:val="WW8Num2z3"/>
    <w:rsid w:val="00797857"/>
  </w:style>
  <w:style w:type="character" w:customStyle="1" w:styleId="WW8Num2z4">
    <w:name w:val="WW8Num2z4"/>
    <w:rsid w:val="00797857"/>
  </w:style>
  <w:style w:type="character" w:customStyle="1" w:styleId="WW8Num2z5">
    <w:name w:val="WW8Num2z5"/>
    <w:rsid w:val="00797857"/>
  </w:style>
  <w:style w:type="character" w:customStyle="1" w:styleId="WW8Num2z6">
    <w:name w:val="WW8Num2z6"/>
    <w:rsid w:val="00797857"/>
  </w:style>
  <w:style w:type="character" w:customStyle="1" w:styleId="WW8Num2z7">
    <w:name w:val="WW8Num2z7"/>
    <w:rsid w:val="00797857"/>
  </w:style>
  <w:style w:type="character" w:customStyle="1" w:styleId="WW8Num2z8">
    <w:name w:val="WW8Num2z8"/>
    <w:rsid w:val="00797857"/>
  </w:style>
  <w:style w:type="character" w:customStyle="1" w:styleId="WW8Num3z1">
    <w:name w:val="WW8Num3z1"/>
    <w:rsid w:val="00797857"/>
  </w:style>
  <w:style w:type="character" w:customStyle="1" w:styleId="WW8Num3z2">
    <w:name w:val="WW8Num3z2"/>
    <w:rsid w:val="00797857"/>
  </w:style>
  <w:style w:type="character" w:customStyle="1" w:styleId="WW8Num3z3">
    <w:name w:val="WW8Num3z3"/>
    <w:rsid w:val="00797857"/>
  </w:style>
  <w:style w:type="character" w:customStyle="1" w:styleId="WW8Num3z4">
    <w:name w:val="WW8Num3z4"/>
    <w:rsid w:val="00797857"/>
  </w:style>
  <w:style w:type="character" w:customStyle="1" w:styleId="WW8Num3z5">
    <w:name w:val="WW8Num3z5"/>
    <w:rsid w:val="00797857"/>
  </w:style>
  <w:style w:type="character" w:customStyle="1" w:styleId="WW8Num3z6">
    <w:name w:val="WW8Num3z6"/>
    <w:rsid w:val="00797857"/>
  </w:style>
  <w:style w:type="character" w:customStyle="1" w:styleId="WW8Num3z7">
    <w:name w:val="WW8Num3z7"/>
    <w:rsid w:val="00797857"/>
  </w:style>
  <w:style w:type="character" w:customStyle="1" w:styleId="WW8Num3z8">
    <w:name w:val="WW8Num3z8"/>
    <w:rsid w:val="00797857"/>
  </w:style>
  <w:style w:type="character" w:customStyle="1" w:styleId="WW8Num4z1">
    <w:name w:val="WW8Num4z1"/>
    <w:rsid w:val="00797857"/>
  </w:style>
  <w:style w:type="character" w:customStyle="1" w:styleId="WW8Num4z2">
    <w:name w:val="WW8Num4z2"/>
    <w:rsid w:val="00797857"/>
  </w:style>
  <w:style w:type="character" w:customStyle="1" w:styleId="WW8Num4z3">
    <w:name w:val="WW8Num4z3"/>
    <w:rsid w:val="00797857"/>
  </w:style>
  <w:style w:type="character" w:customStyle="1" w:styleId="WW8Num4z4">
    <w:name w:val="WW8Num4z4"/>
    <w:rsid w:val="00797857"/>
  </w:style>
  <w:style w:type="character" w:customStyle="1" w:styleId="WW8Num4z5">
    <w:name w:val="WW8Num4z5"/>
    <w:rsid w:val="00797857"/>
  </w:style>
  <w:style w:type="character" w:customStyle="1" w:styleId="WW8Num4z6">
    <w:name w:val="WW8Num4z6"/>
    <w:rsid w:val="00797857"/>
  </w:style>
  <w:style w:type="character" w:customStyle="1" w:styleId="WW8Num4z7">
    <w:name w:val="WW8Num4z7"/>
    <w:rsid w:val="00797857"/>
  </w:style>
  <w:style w:type="character" w:customStyle="1" w:styleId="WW8Num4z8">
    <w:name w:val="WW8Num4z8"/>
    <w:rsid w:val="00797857"/>
  </w:style>
  <w:style w:type="character" w:customStyle="1" w:styleId="WW8Num5z1">
    <w:name w:val="WW8Num5z1"/>
    <w:rsid w:val="00797857"/>
  </w:style>
  <w:style w:type="character" w:customStyle="1" w:styleId="WW8Num5z2">
    <w:name w:val="WW8Num5z2"/>
    <w:rsid w:val="00797857"/>
  </w:style>
  <w:style w:type="character" w:customStyle="1" w:styleId="WW8Num5z3">
    <w:name w:val="WW8Num5z3"/>
    <w:rsid w:val="00797857"/>
  </w:style>
  <w:style w:type="character" w:customStyle="1" w:styleId="WW8Num5z4">
    <w:name w:val="WW8Num5z4"/>
    <w:rsid w:val="00797857"/>
  </w:style>
  <w:style w:type="character" w:customStyle="1" w:styleId="WW8Num5z5">
    <w:name w:val="WW8Num5z5"/>
    <w:rsid w:val="00797857"/>
  </w:style>
  <w:style w:type="character" w:customStyle="1" w:styleId="WW8Num5z6">
    <w:name w:val="WW8Num5z6"/>
    <w:rsid w:val="00797857"/>
  </w:style>
  <w:style w:type="character" w:customStyle="1" w:styleId="WW8Num5z7">
    <w:name w:val="WW8Num5z7"/>
    <w:rsid w:val="00797857"/>
  </w:style>
  <w:style w:type="character" w:customStyle="1" w:styleId="WW8Num5z8">
    <w:name w:val="WW8Num5z8"/>
    <w:rsid w:val="00797857"/>
  </w:style>
  <w:style w:type="character" w:customStyle="1" w:styleId="Standardnpsmoodstavce1">
    <w:name w:val="Standardní písmo odstavce1"/>
    <w:rsid w:val="00797857"/>
  </w:style>
  <w:style w:type="character" w:customStyle="1" w:styleId="Nadpis4Char">
    <w:name w:val="Nadpis 4 Char"/>
    <w:rsid w:val="00797857"/>
    <w:rPr>
      <w:rFonts w:ascii="Arial" w:hAnsi="Arial" w:cs="Arial"/>
      <w:sz w:val="24"/>
    </w:rPr>
  </w:style>
  <w:style w:type="character" w:customStyle="1" w:styleId="Nadpis5Char">
    <w:name w:val="Nadpis 5 Char"/>
    <w:rsid w:val="00797857"/>
    <w:rPr>
      <w:b/>
      <w:sz w:val="24"/>
    </w:rPr>
  </w:style>
  <w:style w:type="character" w:customStyle="1" w:styleId="Nadpis6Char">
    <w:name w:val="Nadpis 6 Char"/>
    <w:rsid w:val="00797857"/>
    <w:rPr>
      <w:sz w:val="28"/>
    </w:rPr>
  </w:style>
  <w:style w:type="character" w:customStyle="1" w:styleId="TextbublinyChar">
    <w:name w:val="Text bubliny Char"/>
    <w:rsid w:val="00797857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customStyle="1" w:styleId="Odkaznakoment1">
    <w:name w:val="Odkaz na komentář1"/>
    <w:rsid w:val="00797857"/>
    <w:rPr>
      <w:sz w:val="16"/>
      <w:szCs w:val="16"/>
    </w:rPr>
  </w:style>
  <w:style w:type="character" w:customStyle="1" w:styleId="TextkomenteChar">
    <w:name w:val="Text komentáře Char"/>
    <w:rsid w:val="00797857"/>
    <w:rPr>
      <w:rFonts w:ascii="Liberation Serif" w:eastAsia="SimSun" w:hAnsi="Liberation Serif" w:cs="Mangal"/>
      <w:kern w:val="1"/>
      <w:szCs w:val="18"/>
      <w:lang w:eastAsia="zh-CN" w:bidi="hi-IN"/>
    </w:rPr>
  </w:style>
  <w:style w:type="character" w:customStyle="1" w:styleId="PedmtkomenteChar">
    <w:name w:val="Předmět komentáře Char"/>
    <w:rsid w:val="00797857"/>
    <w:rPr>
      <w:rFonts w:ascii="Liberation Serif" w:eastAsia="SimSun" w:hAnsi="Liberation Serif" w:cs="Mangal"/>
      <w:b/>
      <w:bCs/>
      <w:kern w:val="1"/>
      <w:szCs w:val="18"/>
      <w:lang w:eastAsia="zh-CN" w:bidi="hi-IN"/>
    </w:rPr>
  </w:style>
  <w:style w:type="character" w:customStyle="1" w:styleId="Odkaznakoment2">
    <w:name w:val="Odkaz na komentář2"/>
    <w:rsid w:val="00797857"/>
    <w:rPr>
      <w:sz w:val="16"/>
      <w:szCs w:val="16"/>
    </w:rPr>
  </w:style>
  <w:style w:type="character" w:customStyle="1" w:styleId="TextkomenteChar1">
    <w:name w:val="Text komentáře Char1"/>
    <w:rsid w:val="00797857"/>
    <w:rPr>
      <w:rFonts w:ascii="Liberation Serif" w:eastAsia="SimSun" w:hAnsi="Liberation Serif" w:cs="Mangal"/>
      <w:kern w:val="1"/>
      <w:szCs w:val="18"/>
      <w:lang w:eastAsia="zh-CN" w:bidi="hi-IN"/>
    </w:rPr>
  </w:style>
  <w:style w:type="character" w:customStyle="1" w:styleId="Odrky">
    <w:name w:val="Odrážky"/>
    <w:rsid w:val="00797857"/>
    <w:rPr>
      <w:rFonts w:ascii="OpenSymbol" w:eastAsia="OpenSymbol" w:hAnsi="OpenSymbol" w:cs="OpenSymbol"/>
    </w:rPr>
  </w:style>
  <w:style w:type="character" w:customStyle="1" w:styleId="ZhlavChar">
    <w:name w:val="Záhlaví Char"/>
    <w:rsid w:val="00797857"/>
    <w:rPr>
      <w:rFonts w:ascii="Calibri" w:eastAsia="Calibri" w:hAnsi="Calibri" w:cs="Calibri"/>
      <w:sz w:val="22"/>
      <w:szCs w:val="22"/>
    </w:rPr>
  </w:style>
  <w:style w:type="character" w:customStyle="1" w:styleId="ZpatChar">
    <w:name w:val="Zápatí Char"/>
    <w:rsid w:val="00797857"/>
    <w:rPr>
      <w:rFonts w:ascii="Calibri" w:eastAsia="Calibri" w:hAnsi="Calibri" w:cs="Calibri"/>
      <w:sz w:val="22"/>
      <w:szCs w:val="22"/>
    </w:rPr>
  </w:style>
  <w:style w:type="character" w:customStyle="1" w:styleId="popis">
    <w:name w:val="popis"/>
    <w:basedOn w:val="Standardnpsmoodstavce3"/>
    <w:rsid w:val="00797857"/>
  </w:style>
  <w:style w:type="character" w:customStyle="1" w:styleId="TextvysvtlivekChar">
    <w:name w:val="Text vysvětlivek Char"/>
    <w:basedOn w:val="Standardnpsmoodstavce3"/>
    <w:rsid w:val="00797857"/>
    <w:rPr>
      <w:rFonts w:ascii="Liberation Serif" w:eastAsia="SimSun" w:hAnsi="Liberation Serif" w:cs="Mangal"/>
      <w:kern w:val="1"/>
      <w:szCs w:val="18"/>
      <w:lang w:eastAsia="zh-CN" w:bidi="hi-IN"/>
    </w:rPr>
  </w:style>
  <w:style w:type="character" w:customStyle="1" w:styleId="Znakyprovysvtlivky">
    <w:name w:val="Znaky pro vysvětlivky"/>
    <w:basedOn w:val="Standardnpsmoodstavce3"/>
    <w:rsid w:val="00797857"/>
    <w:rPr>
      <w:vertAlign w:val="superscript"/>
    </w:rPr>
  </w:style>
  <w:style w:type="character" w:customStyle="1" w:styleId="Odkaznakoment3">
    <w:name w:val="Odkaz na komentář3"/>
    <w:basedOn w:val="Standardnpsmoodstavce3"/>
    <w:rsid w:val="00797857"/>
    <w:rPr>
      <w:sz w:val="16"/>
      <w:szCs w:val="16"/>
    </w:rPr>
  </w:style>
  <w:style w:type="character" w:customStyle="1" w:styleId="TextkomenteChar2">
    <w:name w:val="Text komentáře Char2"/>
    <w:basedOn w:val="Standardnpsmoodstavce3"/>
    <w:rsid w:val="00797857"/>
    <w:rPr>
      <w:rFonts w:ascii="Liberation Serif" w:eastAsia="SimSun" w:hAnsi="Liberation Serif" w:cs="Mangal"/>
      <w:kern w:val="1"/>
      <w:szCs w:val="18"/>
      <w:lang w:eastAsia="zh-CN" w:bidi="hi-IN"/>
    </w:rPr>
  </w:style>
  <w:style w:type="paragraph" w:customStyle="1" w:styleId="Nadpis">
    <w:name w:val="Nadpis"/>
    <w:basedOn w:val="Normln"/>
    <w:next w:val="Zkladntext"/>
    <w:rsid w:val="00797857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Zkladntext">
    <w:name w:val="Body Text"/>
    <w:basedOn w:val="Normln"/>
    <w:rsid w:val="00797857"/>
    <w:pPr>
      <w:spacing w:after="140" w:line="288" w:lineRule="auto"/>
    </w:pPr>
  </w:style>
  <w:style w:type="paragraph" w:styleId="Seznam">
    <w:name w:val="List"/>
    <w:basedOn w:val="Zkladntext"/>
    <w:rsid w:val="00797857"/>
  </w:style>
  <w:style w:type="paragraph" w:styleId="Titulek">
    <w:name w:val="caption"/>
    <w:basedOn w:val="Normln"/>
    <w:qFormat/>
    <w:rsid w:val="00797857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797857"/>
    <w:pPr>
      <w:suppressLineNumbers/>
    </w:pPr>
  </w:style>
  <w:style w:type="paragraph" w:customStyle="1" w:styleId="Titulek3">
    <w:name w:val="Titulek3"/>
    <w:basedOn w:val="Normln"/>
    <w:rsid w:val="00797857"/>
    <w:pPr>
      <w:suppressLineNumbers/>
      <w:spacing w:before="120" w:after="120"/>
    </w:pPr>
    <w:rPr>
      <w:i/>
      <w:iCs/>
    </w:rPr>
  </w:style>
  <w:style w:type="paragraph" w:customStyle="1" w:styleId="Titulek2">
    <w:name w:val="Titulek2"/>
    <w:basedOn w:val="Normln"/>
    <w:rsid w:val="00797857"/>
    <w:pPr>
      <w:suppressLineNumbers/>
      <w:spacing w:before="120" w:after="120"/>
    </w:pPr>
    <w:rPr>
      <w:i/>
      <w:iCs/>
    </w:rPr>
  </w:style>
  <w:style w:type="paragraph" w:customStyle="1" w:styleId="Titulek1">
    <w:name w:val="Titulek1"/>
    <w:basedOn w:val="Normln"/>
    <w:rsid w:val="00797857"/>
    <w:pPr>
      <w:suppressLineNumbers/>
      <w:spacing w:before="120" w:after="120"/>
    </w:pPr>
    <w:rPr>
      <w:i/>
      <w:iCs/>
    </w:rPr>
  </w:style>
  <w:style w:type="paragraph" w:styleId="Textbubliny">
    <w:name w:val="Balloon Text"/>
    <w:basedOn w:val="Normln"/>
    <w:rsid w:val="00797857"/>
    <w:rPr>
      <w:rFonts w:ascii="Segoe UI" w:hAnsi="Segoe UI" w:cs="Mangal"/>
      <w:sz w:val="18"/>
      <w:szCs w:val="16"/>
    </w:rPr>
  </w:style>
  <w:style w:type="paragraph" w:customStyle="1" w:styleId="Textkomente1">
    <w:name w:val="Text komentáře1"/>
    <w:basedOn w:val="Normln"/>
    <w:rsid w:val="00797857"/>
    <w:rPr>
      <w:rFonts w:cs="Mangal"/>
      <w:sz w:val="20"/>
      <w:szCs w:val="18"/>
    </w:rPr>
  </w:style>
  <w:style w:type="paragraph" w:styleId="Pedmtkomente">
    <w:name w:val="annotation subject"/>
    <w:basedOn w:val="Textkomente1"/>
    <w:next w:val="Textkomente1"/>
    <w:rsid w:val="00797857"/>
    <w:rPr>
      <w:b/>
      <w:bCs/>
    </w:rPr>
  </w:style>
  <w:style w:type="paragraph" w:customStyle="1" w:styleId="Textkomente2">
    <w:name w:val="Text komentáře2"/>
    <w:basedOn w:val="Normln"/>
    <w:rsid w:val="00797857"/>
    <w:rPr>
      <w:rFonts w:cs="Mangal"/>
      <w:sz w:val="20"/>
      <w:szCs w:val="18"/>
    </w:rPr>
  </w:style>
  <w:style w:type="paragraph" w:styleId="Odstavecseseznamem">
    <w:name w:val="List Paragraph"/>
    <w:basedOn w:val="Normln"/>
    <w:uiPriority w:val="34"/>
    <w:qFormat/>
    <w:rsid w:val="00797857"/>
    <w:pPr>
      <w:ind w:left="708"/>
    </w:pPr>
    <w:rPr>
      <w:rFonts w:cs="Mangal"/>
      <w:szCs w:val="21"/>
    </w:rPr>
  </w:style>
  <w:style w:type="paragraph" w:styleId="Bezmezer">
    <w:name w:val="No Spacing"/>
    <w:qFormat/>
    <w:rsid w:val="00797857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Zhlav">
    <w:name w:val="header"/>
    <w:basedOn w:val="Normln"/>
    <w:rsid w:val="00797857"/>
    <w:pPr>
      <w:suppressAutoHyphens w:val="0"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styleId="Zpat">
    <w:name w:val="footer"/>
    <w:basedOn w:val="Normln"/>
    <w:rsid w:val="00797857"/>
    <w:pPr>
      <w:suppressAutoHyphens w:val="0"/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paragraph" w:styleId="Textvysvtlivek">
    <w:name w:val="endnote text"/>
    <w:basedOn w:val="Normln"/>
    <w:rsid w:val="00797857"/>
    <w:rPr>
      <w:rFonts w:cs="Mangal"/>
      <w:sz w:val="20"/>
      <w:szCs w:val="18"/>
    </w:rPr>
  </w:style>
  <w:style w:type="paragraph" w:customStyle="1" w:styleId="Textkomente3">
    <w:name w:val="Text komentáře3"/>
    <w:basedOn w:val="Normln"/>
    <w:rsid w:val="00797857"/>
    <w:rPr>
      <w:rFonts w:cs="Mangal"/>
      <w:sz w:val="20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2777D8"/>
    <w:rPr>
      <w:sz w:val="16"/>
      <w:szCs w:val="16"/>
    </w:rPr>
  </w:style>
  <w:style w:type="paragraph" w:styleId="Textkomente">
    <w:name w:val="annotation text"/>
    <w:basedOn w:val="Normln"/>
    <w:link w:val="TextkomenteChar3"/>
    <w:uiPriority w:val="99"/>
    <w:semiHidden/>
    <w:unhideWhenUsed/>
    <w:rsid w:val="002777D8"/>
    <w:rPr>
      <w:rFonts w:cs="Mangal"/>
      <w:sz w:val="20"/>
      <w:szCs w:val="18"/>
    </w:rPr>
  </w:style>
  <w:style w:type="character" w:customStyle="1" w:styleId="TextkomenteChar3">
    <w:name w:val="Text komentáře Char3"/>
    <w:basedOn w:val="Standardnpsmoodstavce"/>
    <w:link w:val="Textkomente"/>
    <w:uiPriority w:val="99"/>
    <w:semiHidden/>
    <w:rsid w:val="002777D8"/>
    <w:rPr>
      <w:rFonts w:ascii="Liberation Serif" w:eastAsia="SimSun" w:hAnsi="Liberation Serif" w:cs="Mangal"/>
      <w:kern w:val="1"/>
      <w:szCs w:val="18"/>
      <w:lang w:eastAsia="zh-CN" w:bidi="hi-IN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1B3E1D"/>
    <w:pPr>
      <w:spacing w:after="120"/>
      <w:ind w:left="283"/>
    </w:pPr>
    <w:rPr>
      <w:rFonts w:cs="Mangal"/>
      <w:szCs w:val="21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1B3E1D"/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1E0D59-2D39-44D5-84CE-46CED9118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Pošík</dc:creator>
  <cp:lastModifiedBy>Roman Fron</cp:lastModifiedBy>
  <cp:revision>3</cp:revision>
  <cp:lastPrinted>2017-08-08T12:15:00Z</cp:lastPrinted>
  <dcterms:created xsi:type="dcterms:W3CDTF">2021-12-15T14:30:00Z</dcterms:created>
  <dcterms:modified xsi:type="dcterms:W3CDTF">2021-12-15T14:43:00Z</dcterms:modified>
</cp:coreProperties>
</file>